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67B" w:rsidRDefault="0055067B" w:rsidP="00ED350A">
      <w:pPr>
        <w:autoSpaceDN w:val="0"/>
        <w:spacing w:after="0" w:line="240" w:lineRule="auto"/>
        <w:rPr>
          <w:rFonts w:ascii="Times New Roman" w:eastAsia="Times New Roman" w:hAnsi="Times New Roman" w:cs="Times New Roman"/>
          <w:sz w:val="28"/>
          <w:szCs w:val="28"/>
          <w:lang w:eastAsia="ru-RU"/>
        </w:rPr>
      </w:pPr>
    </w:p>
    <w:p w:rsidR="00A258AC" w:rsidRPr="00F014DF" w:rsidRDefault="008434BD" w:rsidP="00F014DF">
      <w:pPr>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общеобразовательное учреждение средняя общеобразовательная  школа с.Малета</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tbl>
      <w:tblPr>
        <w:tblW w:w="0" w:type="auto"/>
        <w:tblLayout w:type="fixed"/>
        <w:tblLook w:val="04A0"/>
      </w:tblPr>
      <w:tblGrid>
        <w:gridCol w:w="3690"/>
        <w:gridCol w:w="3030"/>
        <w:gridCol w:w="2744"/>
      </w:tblGrid>
      <w:tr w:rsidR="00F014DF" w:rsidRPr="00F014DF" w:rsidTr="00F014DF">
        <w:tc>
          <w:tcPr>
            <w:tcW w:w="3690" w:type="dxa"/>
            <w:shd w:val="clear" w:color="auto" w:fill="FFFFFF"/>
            <w:hideMark/>
          </w:tcPr>
          <w:p w:rsidR="00F014DF" w:rsidRPr="00F014DF" w:rsidRDefault="00F014DF" w:rsidP="00F014DF">
            <w:pPr>
              <w:tabs>
                <w:tab w:val="left" w:pos="1185"/>
                <w:tab w:val="left" w:pos="1470"/>
                <w:tab w:val="left" w:pos="9288"/>
              </w:tabs>
              <w:autoSpaceDN w:val="0"/>
              <w:snapToGrid w:val="0"/>
              <w:spacing w:after="0" w:line="240" w:lineRule="auto"/>
              <w:ind w:left="237" w:right="-3"/>
              <w:rPr>
                <w:rFonts w:ascii="Times New Roman" w:eastAsia="Times New Roman" w:hAnsi="Times New Roman" w:cs="Times New Roman"/>
                <w:b/>
                <w:lang w:eastAsia="ru-RU"/>
              </w:rPr>
            </w:pPr>
            <w:r w:rsidRPr="00F014DF">
              <w:rPr>
                <w:rFonts w:ascii="Times New Roman" w:eastAsia="Times New Roman" w:hAnsi="Times New Roman" w:cs="Times New Roman"/>
                <w:b/>
                <w:lang w:eastAsia="ru-RU"/>
              </w:rPr>
              <w:t xml:space="preserve">            РАССМОТРЕНО</w:t>
            </w:r>
          </w:p>
          <w:p w:rsidR="00F014DF" w:rsidRPr="00F014DF" w:rsidRDefault="00F014DF" w:rsidP="00F014DF">
            <w:pPr>
              <w:tabs>
                <w:tab w:val="left" w:pos="9288"/>
              </w:tabs>
              <w:autoSpaceDN w:val="0"/>
              <w:spacing w:after="0" w:line="240" w:lineRule="auto"/>
              <w:ind w:left="237" w:right="-3"/>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             на ШМО учителей</w:t>
            </w:r>
          </w:p>
          <w:p w:rsidR="00F014DF" w:rsidRPr="00F014DF" w:rsidRDefault="00F014DF" w:rsidP="00F014DF">
            <w:pPr>
              <w:tabs>
                <w:tab w:val="left" w:pos="9288"/>
              </w:tabs>
              <w:autoSpaceDN w:val="0"/>
              <w:spacing w:after="0" w:line="240" w:lineRule="auto"/>
              <w:ind w:left="237" w:right="-3"/>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             начальных классов</w:t>
            </w:r>
          </w:p>
          <w:p w:rsidR="00F014DF" w:rsidRPr="00A258AC" w:rsidRDefault="00F014DF" w:rsidP="00A258AC">
            <w:pPr>
              <w:tabs>
                <w:tab w:val="left" w:pos="9288"/>
              </w:tabs>
              <w:autoSpaceDN w:val="0"/>
              <w:spacing w:after="0" w:line="240" w:lineRule="auto"/>
              <w:ind w:left="237" w:right="-3"/>
              <w:jc w:val="both"/>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             </w:t>
            </w:r>
            <w:r w:rsidR="00A258AC">
              <w:rPr>
                <w:rFonts w:ascii="Times New Roman" w:eastAsia="Times New Roman" w:hAnsi="Times New Roman" w:cs="Times New Roman"/>
                <w:sz w:val="20"/>
                <w:szCs w:val="20"/>
                <w:lang w:eastAsia="ru-RU"/>
              </w:rPr>
              <w:t>МОУ СОШ с.Малета</w:t>
            </w:r>
          </w:p>
        </w:tc>
        <w:tc>
          <w:tcPr>
            <w:tcW w:w="3030" w:type="dxa"/>
            <w:shd w:val="clear" w:color="auto" w:fill="FFFFFF"/>
            <w:hideMark/>
          </w:tcPr>
          <w:p w:rsidR="00F014DF" w:rsidRPr="00F014DF" w:rsidRDefault="00F014DF" w:rsidP="00F014DF">
            <w:pPr>
              <w:tabs>
                <w:tab w:val="left" w:pos="9288"/>
              </w:tabs>
              <w:autoSpaceDN w:val="0"/>
              <w:spacing w:after="0" w:line="240" w:lineRule="auto"/>
              <w:ind w:left="-1038" w:right="-3"/>
              <w:jc w:val="center"/>
              <w:rPr>
                <w:rFonts w:ascii="Times New Roman" w:eastAsia="Times New Roman" w:hAnsi="Times New Roman" w:cs="Times New Roman"/>
                <w:lang w:val="en-US" w:eastAsia="ru-RU"/>
              </w:rPr>
            </w:pPr>
            <w:r w:rsidRPr="00F014DF">
              <w:rPr>
                <w:rFonts w:ascii="Times New Roman" w:eastAsia="Times New Roman" w:hAnsi="Times New Roman" w:cs="Times New Roman"/>
                <w:lang w:val="en-US" w:eastAsia="ru-RU"/>
              </w:rPr>
              <w:t xml:space="preserve"> </w:t>
            </w:r>
          </w:p>
        </w:tc>
        <w:tc>
          <w:tcPr>
            <w:tcW w:w="2744" w:type="dxa"/>
            <w:hideMark/>
          </w:tcPr>
          <w:p w:rsidR="00F014DF" w:rsidRPr="00F014DF" w:rsidRDefault="00F014DF" w:rsidP="00F014DF">
            <w:pPr>
              <w:tabs>
                <w:tab w:val="left" w:pos="9288"/>
              </w:tabs>
              <w:autoSpaceDN w:val="0"/>
              <w:snapToGrid w:val="0"/>
              <w:spacing w:after="0" w:line="240" w:lineRule="auto"/>
              <w:rPr>
                <w:rFonts w:ascii="Times New Roman" w:eastAsia="Times New Roman" w:hAnsi="Times New Roman" w:cs="Times New Roman"/>
                <w:b/>
                <w:lang w:eastAsia="ru-RU"/>
              </w:rPr>
            </w:pPr>
            <w:r w:rsidRPr="00F014DF">
              <w:rPr>
                <w:rFonts w:ascii="Times New Roman" w:eastAsia="Times New Roman" w:hAnsi="Times New Roman" w:cs="Times New Roman"/>
                <w:b/>
                <w:lang w:eastAsia="ru-RU"/>
              </w:rPr>
              <w:t xml:space="preserve"> УТВЕРЖДАЮ</w:t>
            </w:r>
          </w:p>
          <w:p w:rsidR="00F014DF" w:rsidRPr="00F014DF" w:rsidRDefault="00F014DF" w:rsidP="00A258AC">
            <w:pPr>
              <w:tabs>
                <w:tab w:val="left" w:pos="9288"/>
              </w:tabs>
              <w:autoSpaceDN w:val="0"/>
              <w:spacing w:after="0" w:line="240" w:lineRule="auto"/>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Директор </w:t>
            </w:r>
            <w:r w:rsidR="00A258AC">
              <w:rPr>
                <w:rFonts w:ascii="Times New Roman" w:eastAsia="Times New Roman" w:hAnsi="Times New Roman" w:cs="Times New Roman"/>
                <w:sz w:val="20"/>
                <w:szCs w:val="20"/>
                <w:lang w:eastAsia="ru-RU"/>
              </w:rPr>
              <w:t>МОУ СОШ с.Малета</w:t>
            </w:r>
          </w:p>
          <w:p w:rsidR="00F014DF" w:rsidRDefault="00F9403C" w:rsidP="00F014DF">
            <w:pPr>
              <w:tabs>
                <w:tab w:val="left" w:pos="9288"/>
              </w:tabs>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w:t>
            </w:r>
            <w:r w:rsidR="00A258AC">
              <w:rPr>
                <w:rFonts w:ascii="Times New Roman" w:eastAsia="Times New Roman" w:hAnsi="Times New Roman" w:cs="Times New Roman"/>
                <w:sz w:val="20"/>
                <w:szCs w:val="20"/>
                <w:lang w:eastAsia="ru-RU"/>
              </w:rPr>
              <w:t>В.А.Горбунова</w:t>
            </w:r>
          </w:p>
          <w:p w:rsidR="00F9403C" w:rsidRPr="00F9403C" w:rsidRDefault="00F9403C" w:rsidP="00F014DF">
            <w:pPr>
              <w:tabs>
                <w:tab w:val="left" w:pos="9288"/>
              </w:tabs>
              <w:autoSpaceDN w:val="0"/>
              <w:spacing w:after="0" w:line="240" w:lineRule="auto"/>
              <w:rPr>
                <w:rFonts w:ascii="Times New Roman" w:eastAsia="Times New Roman" w:hAnsi="Times New Roman" w:cs="Times New Roman"/>
                <w:sz w:val="20"/>
                <w:szCs w:val="20"/>
                <w:lang w:eastAsia="ru-RU"/>
              </w:rPr>
            </w:pPr>
          </w:p>
          <w:p w:rsidR="00F014DF" w:rsidRPr="00F014DF" w:rsidRDefault="00F014DF" w:rsidP="00F014DF">
            <w:pPr>
              <w:tabs>
                <w:tab w:val="left" w:pos="9288"/>
              </w:tabs>
              <w:autoSpaceDN w:val="0"/>
              <w:spacing w:after="0" w:line="240" w:lineRule="auto"/>
              <w:rPr>
                <w:rFonts w:ascii="Times New Roman" w:eastAsia="Times New Roman" w:hAnsi="Times New Roman" w:cs="Times New Roman"/>
                <w:lang w:eastAsia="ru-RU"/>
              </w:rPr>
            </w:pPr>
            <w:r w:rsidRPr="00F014DF">
              <w:rPr>
                <w:rFonts w:ascii="Times New Roman" w:eastAsia="Times New Roman" w:hAnsi="Times New Roman" w:cs="Times New Roman"/>
                <w:lang w:eastAsia="ru-RU"/>
              </w:rPr>
              <w:t>«___»________202</w:t>
            </w:r>
            <w:r w:rsidR="00A64B7E">
              <w:rPr>
                <w:rFonts w:ascii="Times New Roman" w:eastAsia="Times New Roman" w:hAnsi="Times New Roman" w:cs="Times New Roman"/>
                <w:lang w:eastAsia="ru-RU"/>
              </w:rPr>
              <w:t>5</w:t>
            </w:r>
          </w:p>
        </w:tc>
      </w:tr>
    </w:tbl>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bookmarkStart w:id="0" w:name="_GoBack"/>
      <w:bookmarkEnd w:id="0"/>
    </w:p>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40"/>
          <w:szCs w:val="40"/>
          <w:lang w:eastAsia="ru-RU"/>
        </w:rPr>
      </w:pPr>
      <w:r w:rsidRPr="00F014DF">
        <w:rPr>
          <w:rFonts w:ascii="Times New Roman" w:eastAsia="Times New Roman" w:hAnsi="Times New Roman" w:cs="Times New Roman"/>
          <w:b/>
          <w:sz w:val="40"/>
          <w:szCs w:val="40"/>
          <w:lang w:eastAsia="ru-RU"/>
        </w:rPr>
        <w:t>Программа</w:t>
      </w:r>
    </w:p>
    <w:p w:rsidR="00F014DF" w:rsidRPr="00F014DF" w:rsidRDefault="00F014DF" w:rsidP="00F014DF">
      <w:pPr>
        <w:autoSpaceDN w:val="0"/>
        <w:spacing w:after="0" w:line="240" w:lineRule="auto"/>
        <w:jc w:val="center"/>
        <w:rPr>
          <w:rFonts w:ascii="Times New Roman" w:eastAsia="Times New Roman" w:hAnsi="Times New Roman" w:cs="Times New Roman"/>
          <w:b/>
          <w:sz w:val="36"/>
          <w:szCs w:val="36"/>
          <w:lang w:eastAsia="ru-RU"/>
        </w:rPr>
      </w:pPr>
      <w:r w:rsidRPr="00F014DF">
        <w:rPr>
          <w:rFonts w:ascii="Times New Roman" w:eastAsia="Times New Roman" w:hAnsi="Times New Roman" w:cs="Times New Roman"/>
          <w:b/>
          <w:sz w:val="36"/>
          <w:szCs w:val="36"/>
          <w:lang w:eastAsia="ru-RU"/>
        </w:rPr>
        <w:t xml:space="preserve"> </w:t>
      </w:r>
      <w:r w:rsidRPr="00F014DF">
        <w:rPr>
          <w:rFonts w:ascii="Times New Roman" w:eastAsia="Times New Roman" w:hAnsi="Times New Roman" w:cs="Times New Roman"/>
          <w:b/>
          <w:sz w:val="36"/>
          <w:szCs w:val="36"/>
        </w:rPr>
        <w:t>«Орлята России»</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летнего оздоровительного лагеря </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дневного  </w:t>
      </w:r>
      <w:r w:rsidRPr="00F014DF">
        <w:rPr>
          <w:rFonts w:ascii="Times New Roman" w:eastAsia="Times New Roman" w:hAnsi="Times New Roman" w:cs="Times New Roman"/>
          <w:b/>
          <w:spacing w:val="-87"/>
          <w:sz w:val="36"/>
          <w:szCs w:val="24"/>
          <w:lang w:eastAsia="ru-RU"/>
        </w:rPr>
        <w:t xml:space="preserve"> </w:t>
      </w:r>
      <w:r w:rsidRPr="00F014DF">
        <w:rPr>
          <w:rFonts w:ascii="Times New Roman" w:eastAsia="Times New Roman" w:hAnsi="Times New Roman" w:cs="Times New Roman"/>
          <w:b/>
          <w:sz w:val="36"/>
          <w:szCs w:val="24"/>
          <w:lang w:eastAsia="ru-RU"/>
        </w:rPr>
        <w:t>пребывания</w:t>
      </w:r>
      <w:r w:rsidRPr="00F014DF">
        <w:rPr>
          <w:rFonts w:ascii="Times New Roman" w:eastAsia="Times New Roman" w:hAnsi="Times New Roman" w:cs="Times New Roman"/>
          <w:b/>
          <w:spacing w:val="-4"/>
          <w:sz w:val="36"/>
          <w:szCs w:val="24"/>
          <w:lang w:eastAsia="ru-RU"/>
        </w:rPr>
        <w:t xml:space="preserve"> </w:t>
      </w:r>
      <w:r w:rsidRPr="00F014DF">
        <w:rPr>
          <w:rFonts w:ascii="Times New Roman" w:eastAsia="Times New Roman" w:hAnsi="Times New Roman" w:cs="Times New Roman"/>
          <w:b/>
          <w:sz w:val="36"/>
          <w:szCs w:val="24"/>
          <w:lang w:eastAsia="ru-RU"/>
        </w:rPr>
        <w:t>детей</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«Волшебная страна»</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Составитель</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r w:rsidR="00A258AC">
        <w:rPr>
          <w:rFonts w:ascii="Times New Roman" w:eastAsia="Times New Roman" w:hAnsi="Times New Roman" w:cs="Times New Roman"/>
          <w:sz w:val="28"/>
          <w:szCs w:val="28"/>
          <w:lang w:eastAsia="ru-RU"/>
        </w:rPr>
        <w:t>Лоскутникова Л.И.</w:t>
      </w:r>
      <w:r w:rsidRPr="00F014DF">
        <w:rPr>
          <w:rFonts w:ascii="Times New Roman" w:eastAsia="Times New Roman" w:hAnsi="Times New Roman" w:cs="Times New Roman"/>
          <w:sz w:val="28"/>
          <w:szCs w:val="28"/>
          <w:lang w:eastAsia="ru-RU"/>
        </w:rPr>
        <w:t xml:space="preserve"> начальник лагеря</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A64B7E" w:rsidP="00F014DF">
      <w:pPr>
        <w:widowControl w:val="0"/>
        <w:autoSpaceDE w:val="0"/>
        <w:autoSpaceDN w:val="0"/>
        <w:spacing w:after="0" w:line="240" w:lineRule="auto"/>
        <w:jc w:val="center"/>
        <w:rPr>
          <w:rFonts w:ascii="Times New Roman" w:eastAsia="Times New Roman" w:hAnsi="Times New Roman" w:cs="Times New Roman"/>
          <w:sz w:val="17"/>
        </w:rPr>
      </w:pPr>
      <w:r>
        <w:rPr>
          <w:rFonts w:ascii="Times New Roman" w:eastAsia="Times New Roman" w:hAnsi="Times New Roman" w:cs="Times New Roman"/>
          <w:sz w:val="28"/>
          <w:szCs w:val="28"/>
          <w:lang w:eastAsia="ru-RU"/>
        </w:rPr>
        <w:t>Малета, 2025</w:t>
      </w:r>
      <w:r w:rsidR="00F014DF" w:rsidRPr="00F014DF">
        <w:rPr>
          <w:rFonts w:ascii="Times New Roman" w:eastAsia="Times New Roman" w:hAnsi="Times New Roman" w:cs="Times New Roman"/>
          <w:sz w:val="28"/>
          <w:szCs w:val="28"/>
          <w:lang w:eastAsia="ru-RU"/>
        </w:rPr>
        <w:t xml:space="preserve"> г.</w:t>
      </w: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rsidSect="005221C7">
          <w:footerReference w:type="default" r:id="rId8"/>
          <w:pgSz w:w="11910" w:h="16840"/>
          <w:pgMar w:top="1580" w:right="620" w:bottom="280" w:left="1480" w:header="720" w:footer="720" w:gutter="0"/>
          <w:pgNumType w:start="1"/>
          <w:cols w:space="720"/>
          <w:docGrid w:linePitch="299"/>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A64B7E" w:rsidRDefault="00132058" w:rsidP="00A64B7E">
      <w:pPr>
        <w:keepNext/>
        <w:autoSpaceDN w:val="0"/>
        <w:spacing w:before="240" w:after="60" w:line="321" w:lineRule="exact"/>
        <w:ind w:right="873"/>
        <w:outlineLvl w:val="0"/>
        <w:rPr>
          <w:rFonts w:ascii="Times New Roman" w:eastAsia="Times New Roman" w:hAnsi="Times New Roman" w:cs="Times New Roman"/>
          <w:bCs/>
          <w:kern w:val="32"/>
          <w:sz w:val="28"/>
          <w:szCs w:val="28"/>
          <w:lang w:eastAsia="ru-RU"/>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w:t>
      </w:r>
      <w:r w:rsidR="00F014DF" w:rsidRPr="00A64B7E">
        <w:rPr>
          <w:rFonts w:ascii="Times New Roman" w:eastAsia="Times New Roman" w:hAnsi="Times New Roman" w:cs="Times New Roman"/>
          <w:sz w:val="28"/>
          <w:szCs w:val="28"/>
        </w:rPr>
        <w:t>.</w:t>
      </w:r>
      <w:r w:rsidR="00A64B7E" w:rsidRPr="00A64B7E">
        <w:rPr>
          <w:rFonts w:ascii="Times New Roman" w:eastAsia="Times New Roman" w:hAnsi="Times New Roman" w:cs="Times New Roman"/>
          <w:bCs/>
          <w:kern w:val="32"/>
          <w:sz w:val="28"/>
          <w:szCs w:val="28"/>
          <w:lang w:eastAsia="ru-RU"/>
        </w:rPr>
        <w:t xml:space="preserve"> </w:t>
      </w:r>
      <w:r w:rsidR="00A64B7E">
        <w:rPr>
          <w:rFonts w:ascii="Times New Roman" w:eastAsia="Times New Roman" w:hAnsi="Times New Roman" w:cs="Times New Roman"/>
          <w:bCs/>
          <w:kern w:val="32"/>
          <w:sz w:val="28"/>
          <w:szCs w:val="28"/>
          <w:lang w:eastAsia="ru-RU"/>
        </w:rPr>
        <w:t xml:space="preserve">Паспорт </w:t>
      </w:r>
      <w:r w:rsidR="00A64B7E" w:rsidRPr="00A64B7E">
        <w:rPr>
          <w:rFonts w:ascii="Times New Roman" w:eastAsia="Times New Roman" w:hAnsi="Times New Roman" w:cs="Times New Roman"/>
          <w:sz w:val="28"/>
          <w:szCs w:val="28"/>
          <w:lang w:eastAsia="ru-RU"/>
        </w:rPr>
        <w:t>программы</w:t>
      </w:r>
      <w:r w:rsidR="00A64B7E" w:rsidRPr="00A64B7E">
        <w:rPr>
          <w:rFonts w:ascii="Times New Roman" w:eastAsia="Times New Roman" w:hAnsi="Times New Roman" w:cs="Times New Roman"/>
          <w:spacing w:val="-7"/>
          <w:sz w:val="28"/>
          <w:szCs w:val="28"/>
          <w:lang w:eastAsia="ru-RU"/>
        </w:rPr>
        <w:t xml:space="preserve"> </w:t>
      </w:r>
      <w:r w:rsidR="009C1B69">
        <w:rPr>
          <w:rFonts w:ascii="Times New Roman" w:eastAsia="Times New Roman" w:hAnsi="Times New Roman" w:cs="Times New Roman"/>
          <w:spacing w:val="-7"/>
          <w:sz w:val="28"/>
          <w:szCs w:val="28"/>
          <w:lang w:eastAsia="ru-RU"/>
        </w:rPr>
        <w:t>....................................................................................................4</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2. Пояснительная записка</w:t>
      </w:r>
      <w:r w:rsidR="009C1B69">
        <w:rPr>
          <w:rFonts w:ascii="Times New Roman" w:eastAsia="Times New Roman" w:hAnsi="Times New Roman" w:cs="Times New Roman"/>
          <w:sz w:val="28"/>
          <w:szCs w:val="28"/>
        </w:rPr>
        <w:t>.....................................................................................6</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3. Целевой блок</w:t>
      </w:r>
      <w:r w:rsidR="009C1B69">
        <w:rPr>
          <w:rFonts w:ascii="Times New Roman" w:eastAsia="Times New Roman" w:hAnsi="Times New Roman" w:cs="Times New Roman"/>
          <w:sz w:val="28"/>
          <w:szCs w:val="28"/>
        </w:rPr>
        <w:t>.....................................................................................................7</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r w:rsidR="009C1B69">
        <w:rPr>
          <w:rFonts w:ascii="Times New Roman" w:eastAsia="Times New Roman" w:hAnsi="Times New Roman" w:cs="Times New Roman"/>
          <w:sz w:val="28"/>
          <w:szCs w:val="28"/>
        </w:rPr>
        <w:t>..........................................................................................................................7</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009C1B69">
        <w:rPr>
          <w:rFonts w:ascii="Times New Roman" w:eastAsia="Times New Roman" w:hAnsi="Times New Roman" w:cs="Times New Roman"/>
          <w:sz w:val="28"/>
          <w:szCs w:val="28"/>
        </w:rPr>
        <w:t>.......................................................................................................................7</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r w:rsidR="009C1B69">
        <w:rPr>
          <w:rFonts w:ascii="Times New Roman" w:eastAsia="Times New Roman" w:hAnsi="Times New Roman" w:cs="Times New Roman"/>
          <w:sz w:val="28"/>
          <w:szCs w:val="28"/>
        </w:rPr>
        <w:t>..........................................................................................7</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4.Механизм реализации программы</w:t>
      </w:r>
      <w:r w:rsidR="009C1B69">
        <w:rPr>
          <w:rFonts w:ascii="Times New Roman" w:eastAsia="Times New Roman" w:hAnsi="Times New Roman" w:cs="Times New Roman"/>
          <w:sz w:val="28"/>
          <w:szCs w:val="28"/>
        </w:rPr>
        <w:t>.....................................................................8</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Этапы реализации</w:t>
      </w:r>
      <w:r w:rsidR="009C1B69">
        <w:rPr>
          <w:rFonts w:ascii="Times New Roman" w:eastAsia="Times New Roman" w:hAnsi="Times New Roman" w:cs="Times New Roman"/>
          <w:sz w:val="28"/>
          <w:szCs w:val="28"/>
        </w:rPr>
        <w:t>..................................................................................................8</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смены по периодам</w:t>
      </w:r>
      <w:r w:rsidR="009C1B69">
        <w:rPr>
          <w:rFonts w:ascii="Times New Roman" w:eastAsia="Times New Roman" w:hAnsi="Times New Roman" w:cs="Times New Roman"/>
          <w:sz w:val="28"/>
          <w:szCs w:val="28"/>
        </w:rPr>
        <w:t>......................................................9</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Игровая модель смены.</w:t>
      </w:r>
      <w:r w:rsidR="009C1B69" w:rsidRPr="009C1B69">
        <w:rPr>
          <w:rFonts w:ascii="Times New Roman" w:eastAsia="Times New Roman" w:hAnsi="Times New Roman" w:cs="Times New Roman"/>
          <w:sz w:val="28"/>
          <w:szCs w:val="28"/>
        </w:rPr>
        <w:t xml:space="preserve"> </w:t>
      </w:r>
      <w:r w:rsidR="009C1B69">
        <w:rPr>
          <w:rFonts w:ascii="Times New Roman" w:eastAsia="Times New Roman" w:hAnsi="Times New Roman" w:cs="Times New Roman"/>
          <w:sz w:val="28"/>
          <w:szCs w:val="28"/>
        </w:rPr>
        <w:t>.......................................................................................14</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r w:rsidR="009C1B69">
        <w:rPr>
          <w:rFonts w:ascii="Times New Roman" w:eastAsia="Times New Roman" w:hAnsi="Times New Roman" w:cs="Times New Roman"/>
          <w:sz w:val="28"/>
          <w:szCs w:val="28"/>
        </w:rPr>
        <w:t>..............................................................16</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Органы самоуправления</w:t>
      </w:r>
      <w:r w:rsidR="009C1B69">
        <w:rPr>
          <w:rFonts w:ascii="Times New Roman" w:eastAsia="Times New Roman" w:hAnsi="Times New Roman" w:cs="Times New Roman"/>
          <w:sz w:val="28"/>
          <w:szCs w:val="28"/>
        </w:rPr>
        <w:t>......................................................................................16</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5.Ресурсное обеспечение</w:t>
      </w:r>
      <w:r w:rsidR="009C1B69">
        <w:rPr>
          <w:rFonts w:ascii="Times New Roman" w:eastAsia="Times New Roman" w:hAnsi="Times New Roman" w:cs="Times New Roman"/>
          <w:sz w:val="28"/>
          <w:szCs w:val="28"/>
        </w:rPr>
        <w:t>.......................................................................................17</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r w:rsidR="009C1B69">
        <w:rPr>
          <w:rFonts w:ascii="Times New Roman" w:eastAsia="Times New Roman" w:hAnsi="Times New Roman" w:cs="Times New Roman"/>
          <w:sz w:val="28"/>
          <w:szCs w:val="28"/>
        </w:rPr>
        <w:t>.................................................................................17</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r w:rsidR="009C1B69">
        <w:rPr>
          <w:rFonts w:ascii="Times New Roman" w:eastAsia="Times New Roman" w:hAnsi="Times New Roman" w:cs="Times New Roman"/>
          <w:sz w:val="28"/>
          <w:szCs w:val="28"/>
        </w:rPr>
        <w:t>................................................................................................................17</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r w:rsidR="009C1B69">
        <w:rPr>
          <w:rFonts w:ascii="Times New Roman" w:eastAsia="Times New Roman" w:hAnsi="Times New Roman" w:cs="Times New Roman"/>
          <w:sz w:val="28"/>
          <w:szCs w:val="28"/>
        </w:rPr>
        <w:t>........................................................................................................18</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Информационное</w:t>
      </w:r>
      <w:r w:rsidR="009C1B69">
        <w:rPr>
          <w:rFonts w:ascii="Times New Roman" w:eastAsia="Times New Roman" w:hAnsi="Times New Roman" w:cs="Times New Roman"/>
          <w:sz w:val="28"/>
          <w:szCs w:val="28"/>
        </w:rPr>
        <w:t>..................................................................................................18</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Организационное</w:t>
      </w:r>
      <w:r w:rsidR="009C1B69">
        <w:rPr>
          <w:rFonts w:ascii="Times New Roman" w:eastAsia="Times New Roman" w:hAnsi="Times New Roman" w:cs="Times New Roman"/>
          <w:sz w:val="28"/>
          <w:szCs w:val="28"/>
        </w:rPr>
        <w:t>..................................................................................................18</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Финансовое</w:t>
      </w:r>
      <w:r w:rsidR="009C1B69">
        <w:rPr>
          <w:rFonts w:ascii="Times New Roman" w:eastAsia="Times New Roman" w:hAnsi="Times New Roman" w:cs="Times New Roman"/>
          <w:sz w:val="28"/>
          <w:szCs w:val="28"/>
        </w:rPr>
        <w:t>...........................................................................................................18</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6.Механизмы оценки результативности программы</w:t>
      </w:r>
      <w:r w:rsidR="009C1B69">
        <w:rPr>
          <w:rFonts w:ascii="Times New Roman" w:eastAsia="Times New Roman" w:hAnsi="Times New Roman" w:cs="Times New Roman"/>
          <w:sz w:val="28"/>
          <w:szCs w:val="28"/>
        </w:rPr>
        <w:t>...........................................18</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7.Возмоные факторы риска реализации программы</w:t>
      </w:r>
      <w:r w:rsidR="009C1B69">
        <w:rPr>
          <w:rFonts w:ascii="Times New Roman" w:eastAsia="Times New Roman" w:hAnsi="Times New Roman" w:cs="Times New Roman"/>
          <w:sz w:val="28"/>
          <w:szCs w:val="28"/>
        </w:rPr>
        <w:t>...........................................19</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8.Список литературы</w:t>
      </w:r>
      <w:r w:rsidR="009C1B69">
        <w:rPr>
          <w:rFonts w:ascii="Times New Roman" w:eastAsia="Times New Roman" w:hAnsi="Times New Roman" w:cs="Times New Roman"/>
          <w:sz w:val="28"/>
          <w:szCs w:val="28"/>
        </w:rPr>
        <w:t>..............................................................................................20</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9.Приложение</w:t>
      </w:r>
      <w:r w:rsidR="009C1B69">
        <w:rPr>
          <w:rFonts w:ascii="Times New Roman" w:eastAsia="Times New Roman" w:hAnsi="Times New Roman" w:cs="Times New Roman"/>
          <w:sz w:val="28"/>
          <w:szCs w:val="28"/>
        </w:rPr>
        <w:t>..........................................................................................................21</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bookmarkStart w:id="1" w:name="_Toc134096567"/>
    </w:p>
    <w:p w:rsidR="00F014DF" w:rsidRPr="00132058" w:rsidRDefault="00132058" w:rsidP="00132058">
      <w:pPr>
        <w:keepNext/>
        <w:autoSpaceDN w:val="0"/>
        <w:spacing w:before="240" w:after="60" w:line="321" w:lineRule="exact"/>
        <w:ind w:right="873"/>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lastRenderedPageBreak/>
        <w:t xml:space="preserve">               </w:t>
      </w:r>
      <w:r w:rsidR="00F014DF" w:rsidRPr="00132058">
        <w:rPr>
          <w:rFonts w:ascii="Times New Roman" w:eastAsia="Times New Roman" w:hAnsi="Times New Roman" w:cs="Times New Roman"/>
          <w:b/>
          <w:bCs/>
          <w:kern w:val="32"/>
          <w:sz w:val="28"/>
          <w:szCs w:val="28"/>
          <w:lang w:eastAsia="ru-RU"/>
        </w:rPr>
        <w:t>ПАСПОРТ</w:t>
      </w:r>
    </w:p>
    <w:p w:rsidR="00F014DF" w:rsidRPr="00132058" w:rsidRDefault="00F014DF" w:rsidP="00132058">
      <w:pPr>
        <w:autoSpaceDN w:val="0"/>
        <w:spacing w:after="0" w:line="321" w:lineRule="exact"/>
        <w:ind w:left="1314" w:right="879"/>
        <w:jc w:val="center"/>
        <w:rPr>
          <w:rFonts w:ascii="Times New Roman" w:eastAsia="Times New Roman" w:hAnsi="Times New Roman" w:cs="Times New Roman"/>
          <w:b/>
          <w:sz w:val="28"/>
          <w:szCs w:val="28"/>
          <w:lang w:eastAsia="ru-RU"/>
        </w:rPr>
      </w:pPr>
      <w:bookmarkStart w:id="2" w:name="программы_пришкольного_лагеря_с_дневным_"/>
      <w:bookmarkEnd w:id="2"/>
      <w:r w:rsidRPr="00132058">
        <w:rPr>
          <w:rFonts w:ascii="Times New Roman" w:eastAsia="Times New Roman" w:hAnsi="Times New Roman" w:cs="Times New Roman"/>
          <w:b/>
          <w:sz w:val="28"/>
          <w:szCs w:val="28"/>
          <w:lang w:eastAsia="ru-RU"/>
        </w:rPr>
        <w:t>программы</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pacing w:val="-5"/>
          <w:sz w:val="28"/>
          <w:szCs w:val="28"/>
          <w:lang w:eastAsia="ru-RU"/>
        </w:rPr>
        <w:t>лагеря</w:t>
      </w:r>
      <w:r w:rsidRPr="00132058">
        <w:rPr>
          <w:rFonts w:ascii="Times New Roman" w:eastAsia="Times New Roman" w:hAnsi="Times New Roman" w:cs="Times New Roman"/>
          <w:b/>
          <w:spacing w:val="-8"/>
          <w:sz w:val="28"/>
          <w:szCs w:val="28"/>
          <w:lang w:eastAsia="ru-RU"/>
        </w:rPr>
        <w:t xml:space="preserve"> </w:t>
      </w:r>
      <w:r w:rsidRPr="00132058">
        <w:rPr>
          <w:rFonts w:ascii="Times New Roman" w:eastAsia="Times New Roman" w:hAnsi="Times New Roman" w:cs="Times New Roman"/>
          <w:b/>
          <w:sz w:val="28"/>
          <w:szCs w:val="28"/>
          <w:lang w:eastAsia="ru-RU"/>
        </w:rPr>
        <w:t>дневного</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z w:val="28"/>
          <w:szCs w:val="28"/>
          <w:lang w:eastAsia="ru-RU"/>
        </w:rPr>
        <w:t>пребывания</w:t>
      </w:r>
      <w:r w:rsidRPr="00132058">
        <w:rPr>
          <w:rFonts w:ascii="Times New Roman" w:eastAsia="Times New Roman" w:hAnsi="Times New Roman" w:cs="Times New Roman"/>
          <w:b/>
          <w:spacing w:val="-2"/>
          <w:sz w:val="28"/>
          <w:szCs w:val="28"/>
          <w:lang w:eastAsia="ru-RU"/>
        </w:rPr>
        <w:t xml:space="preserve"> </w:t>
      </w:r>
      <w:r w:rsidRPr="00132058">
        <w:rPr>
          <w:rFonts w:ascii="Times New Roman" w:eastAsia="Times New Roman" w:hAnsi="Times New Roman" w:cs="Times New Roman"/>
          <w:b/>
          <w:sz w:val="28"/>
          <w:szCs w:val="28"/>
          <w:lang w:eastAsia="ru-RU"/>
        </w:rPr>
        <w:t>детей</w:t>
      </w:r>
    </w:p>
    <w:p w:rsidR="00F014DF" w:rsidRPr="00132058" w:rsidRDefault="00F014DF"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bookmarkStart w:id="3" w:name="«С_чего__начинается_Родина…»"/>
      <w:bookmarkEnd w:id="3"/>
      <w:r w:rsidRPr="00132058">
        <w:rPr>
          <w:rFonts w:ascii="Times New Roman" w:eastAsia="Times New Roman" w:hAnsi="Times New Roman" w:cs="Times New Roman"/>
          <w:b/>
          <w:bCs/>
          <w:kern w:val="32"/>
          <w:sz w:val="28"/>
          <w:szCs w:val="28"/>
          <w:lang w:eastAsia="ru-RU"/>
        </w:rPr>
        <w:t>«Волшебная страна»</w:t>
      </w:r>
    </w:p>
    <w:p w:rsidR="00F014DF" w:rsidRPr="00132058" w:rsidRDefault="00A258AC"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t>МОУ СОШ с.Малета</w:t>
      </w:r>
    </w:p>
    <w:p w:rsidR="00F014DF" w:rsidRPr="00132058" w:rsidRDefault="00F014DF" w:rsidP="00132058">
      <w:pPr>
        <w:autoSpaceDN w:val="0"/>
        <w:spacing w:after="0" w:line="317" w:lineRule="exact"/>
        <w:ind w:left="1314" w:right="1164"/>
        <w:jc w:val="center"/>
        <w:rPr>
          <w:rFonts w:ascii="Times New Roman" w:eastAsia="Times New Roman" w:hAnsi="Times New Roman" w:cs="Times New Roman"/>
          <w:b/>
          <w:sz w:val="28"/>
          <w:szCs w:val="28"/>
          <w:lang w:eastAsia="ru-RU"/>
        </w:rPr>
      </w:pPr>
      <w:r w:rsidRPr="00132058">
        <w:rPr>
          <w:rFonts w:ascii="Times New Roman" w:eastAsia="Times New Roman" w:hAnsi="Times New Roman" w:cs="Times New Roman"/>
          <w:b/>
          <w:sz w:val="28"/>
          <w:szCs w:val="28"/>
          <w:lang w:eastAsia="ru-RU"/>
        </w:rPr>
        <w:t>202</w:t>
      </w:r>
      <w:r w:rsidR="004A5C42">
        <w:rPr>
          <w:rFonts w:ascii="Times New Roman" w:eastAsia="Times New Roman" w:hAnsi="Times New Roman" w:cs="Times New Roman"/>
          <w:b/>
          <w:sz w:val="28"/>
          <w:szCs w:val="28"/>
          <w:lang w:eastAsia="ru-RU"/>
        </w:rPr>
        <w:t>5</w:t>
      </w:r>
      <w:r w:rsidRPr="00132058">
        <w:rPr>
          <w:rFonts w:ascii="Times New Roman" w:eastAsia="Times New Roman" w:hAnsi="Times New Roman" w:cs="Times New Roman"/>
          <w:b/>
          <w:spacing w:val="-3"/>
          <w:sz w:val="28"/>
          <w:szCs w:val="28"/>
          <w:lang w:eastAsia="ru-RU"/>
        </w:rPr>
        <w:t xml:space="preserve"> </w:t>
      </w:r>
      <w:r w:rsidRPr="00132058">
        <w:rPr>
          <w:rFonts w:ascii="Times New Roman" w:eastAsia="Times New Roman" w:hAnsi="Times New Roman" w:cs="Times New Roman"/>
          <w:b/>
          <w:sz w:val="28"/>
          <w:szCs w:val="28"/>
          <w:lang w:eastAsia="ru-RU"/>
        </w:rPr>
        <w:t>год</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6"/>
        <w:gridCol w:w="7198"/>
      </w:tblGrid>
      <w:tr w:rsidR="00F014DF" w:rsidRPr="00132058" w:rsidTr="00F014DF">
        <w:trPr>
          <w:trHeight w:val="10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before="1" w:after="0" w:line="240" w:lineRule="auto"/>
              <w:ind w:right="117"/>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00F014DF" w:rsidRPr="00132058">
              <w:rPr>
                <w:rFonts w:ascii="Times New Roman" w:eastAsia="Calibri" w:hAnsi="Times New Roman" w:cs="Times New Roman"/>
                <w:sz w:val="24"/>
                <w:szCs w:val="24"/>
                <w:lang w:val="en-US"/>
              </w:rPr>
              <w:t>Полное</w:t>
            </w:r>
            <w:r w:rsidR="00F014DF" w:rsidRPr="00132058">
              <w:rPr>
                <w:rFonts w:ascii="Times New Roman" w:eastAsia="Calibri" w:hAnsi="Times New Roman" w:cs="Times New Roman"/>
                <w:spacing w:val="-18"/>
                <w:sz w:val="24"/>
                <w:szCs w:val="24"/>
                <w:lang w:val="en-US"/>
              </w:rPr>
              <w:t xml:space="preserve"> </w:t>
            </w:r>
            <w:r w:rsidR="00F014DF" w:rsidRPr="00132058">
              <w:rPr>
                <w:rFonts w:ascii="Times New Roman" w:eastAsia="Calibri" w:hAnsi="Times New Roman" w:cs="Times New Roman"/>
                <w:sz w:val="24"/>
                <w:szCs w:val="24"/>
                <w:lang w:val="en-US"/>
              </w:rPr>
              <w:t>название</w:t>
            </w:r>
            <w:r w:rsidR="00F014DF" w:rsidRPr="00132058">
              <w:rPr>
                <w:rFonts w:ascii="Times New Roman" w:eastAsia="Calibri" w:hAnsi="Times New Roman" w:cs="Times New Roman"/>
                <w:spacing w:val="-67"/>
                <w:sz w:val="24"/>
                <w:szCs w:val="24"/>
                <w:lang w:val="en-US"/>
              </w:rPr>
              <w:t xml:space="preserve"> </w:t>
            </w:r>
            <w:r w:rsidR="00F014DF" w:rsidRPr="00132058">
              <w:rPr>
                <w:rFonts w:ascii="Times New Roman" w:eastAsia="Calibri" w:hAnsi="Times New Roman" w:cs="Times New Roman"/>
                <w:sz w:val="24"/>
                <w:szCs w:val="24"/>
                <w:lang w:val="en-US"/>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A258AC">
            <w:pPr>
              <w:widowControl w:val="0"/>
              <w:autoSpaceDE w:val="0"/>
              <w:autoSpaceDN w:val="0"/>
              <w:spacing w:after="0" w:line="240" w:lineRule="auto"/>
              <w:ind w:left="110" w:right="92"/>
              <w:rPr>
                <w:rFonts w:ascii="Times New Roman" w:eastAsia="Calibri" w:hAnsi="Times New Roman" w:cs="Times New Roman"/>
                <w:sz w:val="24"/>
                <w:szCs w:val="24"/>
              </w:rPr>
            </w:pPr>
            <w:r w:rsidRPr="00132058">
              <w:rPr>
                <w:rFonts w:ascii="Times New Roman" w:eastAsia="Calibri" w:hAnsi="Times New Roman" w:cs="Times New Roman"/>
                <w:sz w:val="24"/>
                <w:szCs w:val="24"/>
              </w:rPr>
              <w:t>Программа организации летнего отдыха и оздоровления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несовершеннолетних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условиях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1"/>
                <w:sz w:val="24"/>
                <w:szCs w:val="24"/>
              </w:rPr>
              <w:t xml:space="preserve"> </w:t>
            </w:r>
            <w:r w:rsidR="00A258AC">
              <w:rPr>
                <w:rFonts w:ascii="Times New Roman" w:eastAsia="Calibri" w:hAnsi="Times New Roman" w:cs="Times New Roman"/>
                <w:sz w:val="24"/>
                <w:szCs w:val="24"/>
              </w:rPr>
              <w:t>МОУ СОШ с.Малета</w:t>
            </w:r>
            <w:r w:rsidRPr="00132058">
              <w:rPr>
                <w:rFonts w:ascii="Times New Roman" w:eastAsia="Calibri" w:hAnsi="Times New Roman" w:cs="Times New Roman"/>
                <w:sz w:val="24"/>
                <w:szCs w:val="24"/>
              </w:rPr>
              <w:t xml:space="preserve"> «Волшебная страна»</w:t>
            </w:r>
          </w:p>
        </w:tc>
      </w:tr>
      <w:tr w:rsidR="00F014DF" w:rsidRPr="00132058" w:rsidTr="00132058">
        <w:trPr>
          <w:trHeight w:val="1004"/>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Calibri" w:hAnsi="Times New Roman" w:cs="Times New Roman"/>
                <w:b/>
                <w:sz w:val="24"/>
                <w:szCs w:val="24"/>
              </w:rPr>
            </w:pPr>
          </w:p>
          <w:p w:rsidR="00F014DF" w:rsidRPr="00A258AC" w:rsidRDefault="00132058" w:rsidP="00132058">
            <w:pPr>
              <w:widowControl w:val="0"/>
              <w:autoSpaceDE w:val="0"/>
              <w:autoSpaceDN w:val="0"/>
              <w:spacing w:after="0" w:line="240" w:lineRule="auto"/>
              <w:ind w:right="818"/>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A258AC">
              <w:rPr>
                <w:rFonts w:ascii="Times New Roman" w:eastAsia="Calibri" w:hAnsi="Times New Roman" w:cs="Times New Roman"/>
                <w:sz w:val="24"/>
                <w:szCs w:val="24"/>
              </w:rPr>
              <w:t>Авторы</w:t>
            </w:r>
            <w:r w:rsidR="00F014DF" w:rsidRPr="00A258AC">
              <w:rPr>
                <w:rFonts w:ascii="Times New Roman" w:eastAsia="Calibri" w:hAnsi="Times New Roman" w:cs="Times New Roman"/>
                <w:spacing w:val="1"/>
                <w:sz w:val="24"/>
                <w:szCs w:val="24"/>
              </w:rPr>
              <w:t xml:space="preserve"> </w:t>
            </w:r>
            <w:r w:rsidR="00F014DF" w:rsidRPr="00A258AC">
              <w:rPr>
                <w:rFonts w:ascii="Times New Roman" w:eastAsia="Calibri" w:hAnsi="Times New Roman" w:cs="Times New Roman"/>
                <w:spacing w:val="-1"/>
                <w:sz w:val="24"/>
                <w:szCs w:val="24"/>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A258AC" w:rsidP="00132058">
            <w:pPr>
              <w:widowControl w:val="0"/>
              <w:autoSpaceDE w:val="0"/>
              <w:autoSpaceDN w:val="0"/>
              <w:spacing w:before="116" w:after="0" w:line="240" w:lineRule="auto"/>
              <w:ind w:left="110" w:right="853"/>
              <w:rPr>
                <w:rFonts w:ascii="Times New Roman" w:eastAsia="Calibri" w:hAnsi="Times New Roman" w:cs="Times New Roman"/>
                <w:sz w:val="24"/>
                <w:szCs w:val="24"/>
              </w:rPr>
            </w:pPr>
            <w:r>
              <w:rPr>
                <w:rFonts w:ascii="Times New Roman" w:eastAsia="Calibri" w:hAnsi="Times New Roman" w:cs="Times New Roman"/>
                <w:sz w:val="24"/>
                <w:szCs w:val="24"/>
              </w:rPr>
              <w:t>Лоскутникова Л.юбовь Ивановна</w:t>
            </w:r>
            <w:r w:rsidR="00F014DF" w:rsidRPr="00132058">
              <w:rPr>
                <w:rFonts w:ascii="Times New Roman" w:eastAsia="Calibri" w:hAnsi="Times New Roman" w:cs="Times New Roman"/>
                <w:sz w:val="24"/>
                <w:szCs w:val="24"/>
              </w:rPr>
              <w:t xml:space="preserve">, начальник лагеря дневного пребывания </w:t>
            </w:r>
            <w:r>
              <w:rPr>
                <w:rFonts w:ascii="Times New Roman" w:eastAsia="Calibri" w:hAnsi="Times New Roman" w:cs="Times New Roman"/>
                <w:sz w:val="24"/>
                <w:szCs w:val="24"/>
              </w:rPr>
              <w:t>МОУ СОШ с.Малета</w:t>
            </w:r>
          </w:p>
          <w:p w:rsidR="00F014DF" w:rsidRPr="00132058" w:rsidRDefault="00F014DF" w:rsidP="00132058">
            <w:pPr>
              <w:widowControl w:val="0"/>
              <w:autoSpaceDE w:val="0"/>
              <w:autoSpaceDN w:val="0"/>
              <w:spacing w:before="116" w:after="0" w:line="240" w:lineRule="auto"/>
              <w:ind w:right="853"/>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w:t>
            </w:r>
          </w:p>
        </w:tc>
      </w:tr>
      <w:tr w:rsidR="00F014DF" w:rsidRPr="00132058" w:rsidTr="00F014DF">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5" w:right="535"/>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Территория и</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z w:val="24"/>
                <w:szCs w:val="24"/>
                <w:lang w:val="en-US"/>
              </w:rPr>
              <w:t>название</w:t>
            </w:r>
            <w:r w:rsidRPr="00132058">
              <w:rPr>
                <w:rFonts w:ascii="Times New Roman" w:eastAsia="Calibri" w:hAnsi="Times New Roman" w:cs="Times New Roman"/>
                <w:spacing w:val="1"/>
                <w:sz w:val="24"/>
                <w:szCs w:val="24"/>
                <w:lang w:val="en-US"/>
              </w:rPr>
              <w:t xml:space="preserve"> </w:t>
            </w:r>
            <w:r w:rsidRPr="00132058">
              <w:rPr>
                <w:rFonts w:ascii="Times New Roman" w:eastAsia="Calibri" w:hAnsi="Times New Roman" w:cs="Times New Roman"/>
                <w:sz w:val="24"/>
                <w:szCs w:val="24"/>
                <w:lang w:val="en-US"/>
              </w:rPr>
              <w:t>организации</w:t>
            </w:r>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132058" w:rsidP="00132058">
            <w:pPr>
              <w:widowControl w:val="0"/>
              <w:autoSpaceDE w:val="0"/>
              <w:autoSpaceDN w:val="0"/>
              <w:spacing w:after="0" w:line="276" w:lineRule="exact"/>
              <w:ind w:right="154"/>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F014DF" w:rsidRPr="00132058">
              <w:rPr>
                <w:rFonts w:ascii="Times New Roman" w:eastAsia="Calibri" w:hAnsi="Times New Roman" w:cs="Times New Roman"/>
                <w:sz w:val="24"/>
                <w:szCs w:val="24"/>
              </w:rPr>
              <w:t>Муниципальное</w:t>
            </w:r>
            <w:r w:rsidR="00F014DF" w:rsidRPr="00132058">
              <w:rPr>
                <w:rFonts w:ascii="Times New Roman" w:eastAsia="Calibri" w:hAnsi="Times New Roman" w:cs="Times New Roman"/>
                <w:spacing w:val="-6"/>
                <w:sz w:val="24"/>
                <w:szCs w:val="24"/>
              </w:rPr>
              <w:t xml:space="preserve"> </w:t>
            </w:r>
            <w:r w:rsidR="00F014DF" w:rsidRPr="00132058">
              <w:rPr>
                <w:rFonts w:ascii="Times New Roman" w:eastAsia="Calibri" w:hAnsi="Times New Roman" w:cs="Times New Roman"/>
                <w:sz w:val="24"/>
                <w:szCs w:val="24"/>
              </w:rPr>
              <w:t>общеобразовательное</w:t>
            </w:r>
            <w:r w:rsidR="00F014DF" w:rsidRPr="00132058">
              <w:rPr>
                <w:rFonts w:ascii="Times New Roman" w:eastAsia="Calibri" w:hAnsi="Times New Roman" w:cs="Times New Roman"/>
                <w:spacing w:val="-5"/>
                <w:sz w:val="24"/>
                <w:szCs w:val="24"/>
              </w:rPr>
              <w:t xml:space="preserve"> </w:t>
            </w:r>
            <w:r w:rsidR="00F014DF" w:rsidRPr="00132058">
              <w:rPr>
                <w:rFonts w:ascii="Times New Roman" w:eastAsia="Calibri" w:hAnsi="Times New Roman" w:cs="Times New Roman"/>
                <w:sz w:val="24"/>
                <w:szCs w:val="24"/>
              </w:rPr>
              <w:t>учреждение</w:t>
            </w:r>
          </w:p>
          <w:p w:rsidR="00F014DF" w:rsidRPr="00132058" w:rsidRDefault="00F014DF" w:rsidP="00A258AC">
            <w:pPr>
              <w:widowControl w:val="0"/>
              <w:autoSpaceDE w:val="0"/>
              <w:autoSpaceDN w:val="0"/>
              <w:spacing w:after="0" w:line="240" w:lineRule="auto"/>
              <w:ind w:left="155" w:right="154"/>
              <w:rPr>
                <w:rFonts w:ascii="Times New Roman" w:eastAsia="Calibri" w:hAnsi="Times New Roman" w:cs="Times New Roman"/>
                <w:sz w:val="24"/>
                <w:szCs w:val="24"/>
              </w:rPr>
            </w:pPr>
            <w:r w:rsidRPr="00132058">
              <w:rPr>
                <w:rFonts w:ascii="Times New Roman" w:eastAsia="Calibri" w:hAnsi="Times New Roman" w:cs="Times New Roman"/>
                <w:sz w:val="24"/>
                <w:szCs w:val="24"/>
              </w:rPr>
              <w:t>Средняя</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общеобразовательная</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школа</w:t>
            </w:r>
            <w:r w:rsidR="00A258AC">
              <w:rPr>
                <w:rFonts w:ascii="Times New Roman" w:eastAsia="Calibri" w:hAnsi="Times New Roman" w:cs="Times New Roman"/>
                <w:sz w:val="24"/>
                <w:szCs w:val="24"/>
              </w:rPr>
              <w:t xml:space="preserve"> с.Малета</w:t>
            </w:r>
            <w:r w:rsidRPr="00132058">
              <w:rPr>
                <w:rFonts w:ascii="Times New Roman" w:eastAsia="Calibri" w:hAnsi="Times New Roman" w:cs="Times New Roman"/>
                <w:sz w:val="24"/>
                <w:szCs w:val="24"/>
              </w:rPr>
              <w:t xml:space="preserve"> </w:t>
            </w:r>
            <w:r w:rsidR="00A258AC">
              <w:rPr>
                <w:rFonts w:ascii="Times New Roman" w:eastAsia="Calibri" w:hAnsi="Times New Roman" w:cs="Times New Roman"/>
                <w:sz w:val="24"/>
                <w:szCs w:val="24"/>
              </w:rPr>
              <w:t>Забайкальский край</w:t>
            </w:r>
          </w:p>
        </w:tc>
      </w:tr>
      <w:tr w:rsidR="00F014DF" w:rsidRPr="00132058" w:rsidTr="00F014DF">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48" w:after="0" w:line="240" w:lineRule="auto"/>
              <w:ind w:left="115" w:right="668"/>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Адрес</w:t>
            </w:r>
            <w:r w:rsid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pacing w:val="-1"/>
                <w:sz w:val="24"/>
                <w:szCs w:val="24"/>
                <w:lang w:val="en-US"/>
              </w:rPr>
              <w:t>организации</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A258AC" w:rsidRDefault="00F014DF" w:rsidP="00A258AC">
            <w:pPr>
              <w:widowControl w:val="0"/>
              <w:autoSpaceDE w:val="0"/>
              <w:autoSpaceDN w:val="0"/>
              <w:spacing w:after="0" w:line="240" w:lineRule="auto"/>
              <w:ind w:left="5"/>
              <w:rPr>
                <w:rFonts w:ascii="Times New Roman" w:eastAsia="Calibri" w:hAnsi="Times New Roman" w:cs="Times New Roman"/>
                <w:sz w:val="24"/>
                <w:szCs w:val="24"/>
              </w:rPr>
            </w:pPr>
            <w:r w:rsidRPr="00132058">
              <w:rPr>
                <w:rFonts w:ascii="Times New Roman" w:eastAsia="Calibri" w:hAnsi="Times New Roman" w:cs="Times New Roman"/>
                <w:sz w:val="24"/>
                <w:szCs w:val="24"/>
              </w:rPr>
              <w:t>4</w:t>
            </w:r>
            <w:r w:rsidR="00A258AC">
              <w:rPr>
                <w:rFonts w:ascii="Times New Roman" w:eastAsia="Calibri" w:hAnsi="Times New Roman" w:cs="Times New Roman"/>
                <w:sz w:val="24"/>
                <w:szCs w:val="24"/>
              </w:rPr>
              <w:t>673014</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17"/>
                <w:sz w:val="24"/>
                <w:szCs w:val="24"/>
              </w:rPr>
              <w:t xml:space="preserve"> </w:t>
            </w:r>
            <w:r w:rsidR="00A258AC">
              <w:rPr>
                <w:rFonts w:ascii="Times New Roman" w:eastAsia="Calibri" w:hAnsi="Times New Roman" w:cs="Times New Roman"/>
                <w:sz w:val="24"/>
                <w:szCs w:val="24"/>
              </w:rPr>
              <w:t>Забайкальский край, Петровск-Забайкальский р-он с.Малета</w:t>
            </w:r>
            <w:r w:rsidRPr="00132058">
              <w:rPr>
                <w:rFonts w:ascii="Times New Roman" w:eastAsia="Calibri" w:hAnsi="Times New Roman" w:cs="Times New Roman"/>
                <w:sz w:val="24"/>
                <w:szCs w:val="24"/>
              </w:rPr>
              <w:t xml:space="preserve">, ул. </w:t>
            </w:r>
            <w:r w:rsidR="00A258AC">
              <w:rPr>
                <w:rFonts w:ascii="Times New Roman" w:eastAsia="Calibri" w:hAnsi="Times New Roman" w:cs="Times New Roman"/>
                <w:sz w:val="24"/>
                <w:szCs w:val="24"/>
              </w:rPr>
              <w:t>Комсомольская 44</w:t>
            </w:r>
          </w:p>
        </w:tc>
      </w:tr>
      <w:tr w:rsidR="00F014DF" w:rsidRPr="00132058" w:rsidTr="00F014DF">
        <w:trPr>
          <w:trHeight w:val="981"/>
        </w:trPr>
        <w:tc>
          <w:tcPr>
            <w:tcW w:w="2306" w:type="dxa"/>
            <w:tcBorders>
              <w:top w:val="single" w:sz="4" w:space="0" w:color="000000"/>
              <w:left w:val="single" w:sz="4" w:space="0" w:color="000000"/>
              <w:bottom w:val="single" w:sz="4" w:space="0" w:color="000000"/>
              <w:right w:val="single" w:sz="4" w:space="0" w:color="000000"/>
            </w:tcBorders>
            <w:hideMark/>
          </w:tcPr>
          <w:p w:rsidR="00F014DF" w:rsidRPr="00A258AC" w:rsidRDefault="00F014DF" w:rsidP="00132058">
            <w:pPr>
              <w:widowControl w:val="0"/>
              <w:autoSpaceDE w:val="0"/>
              <w:autoSpaceDN w:val="0"/>
              <w:spacing w:before="169" w:after="0" w:line="240" w:lineRule="auto"/>
              <w:ind w:left="115"/>
              <w:rPr>
                <w:rFonts w:ascii="Times New Roman" w:eastAsia="Calibri" w:hAnsi="Times New Roman" w:cs="Times New Roman"/>
                <w:sz w:val="24"/>
                <w:szCs w:val="24"/>
              </w:rPr>
            </w:pPr>
            <w:r w:rsidRPr="00A258AC">
              <w:rPr>
                <w:rFonts w:ascii="Times New Roman" w:eastAsia="Calibri" w:hAnsi="Times New Roman" w:cs="Times New Roman"/>
                <w:sz w:val="24"/>
                <w:szCs w:val="24"/>
              </w:rPr>
              <w:t xml:space="preserve">         ФИО</w:t>
            </w:r>
          </w:p>
          <w:p w:rsidR="00F014DF" w:rsidRPr="00A258AC" w:rsidRDefault="00F014DF" w:rsidP="00132058">
            <w:pPr>
              <w:widowControl w:val="0"/>
              <w:autoSpaceDE w:val="0"/>
              <w:autoSpaceDN w:val="0"/>
              <w:spacing w:before="3" w:after="0" w:line="240" w:lineRule="auto"/>
              <w:ind w:left="115" w:right="525"/>
              <w:rPr>
                <w:rFonts w:ascii="Times New Roman" w:eastAsia="Calibri" w:hAnsi="Times New Roman" w:cs="Times New Roman"/>
                <w:sz w:val="24"/>
                <w:szCs w:val="24"/>
              </w:rPr>
            </w:pPr>
            <w:r w:rsidRPr="00A258AC">
              <w:rPr>
                <w:rFonts w:ascii="Times New Roman" w:eastAsia="Calibri" w:hAnsi="Times New Roman" w:cs="Times New Roman"/>
                <w:sz w:val="24"/>
                <w:szCs w:val="24"/>
              </w:rPr>
              <w:t>руководителя</w:t>
            </w:r>
            <w:r w:rsidRPr="00A258AC">
              <w:rPr>
                <w:rFonts w:ascii="Times New Roman" w:eastAsia="Calibri" w:hAnsi="Times New Roman" w:cs="Times New Roman"/>
                <w:spacing w:val="-67"/>
                <w:sz w:val="24"/>
                <w:szCs w:val="24"/>
              </w:rPr>
              <w:t xml:space="preserve"> </w:t>
            </w:r>
            <w:r w:rsidRPr="00A258AC">
              <w:rPr>
                <w:rFonts w:ascii="Times New Roman" w:eastAsia="Calibri" w:hAnsi="Times New Roman" w:cs="Times New Roman"/>
                <w:sz w:val="24"/>
                <w:szCs w:val="24"/>
              </w:rPr>
              <w:t>организации</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A258AC">
            <w:pPr>
              <w:widowControl w:val="0"/>
              <w:autoSpaceDE w:val="0"/>
              <w:autoSpaceDN w:val="0"/>
              <w:spacing w:before="109" w:after="0" w:line="240" w:lineRule="auto"/>
              <w:ind w:right="565"/>
              <w:rPr>
                <w:rFonts w:ascii="Times New Roman" w:eastAsia="Calibri" w:hAnsi="Times New Roman" w:cs="Times New Roman"/>
                <w:sz w:val="24"/>
                <w:szCs w:val="24"/>
              </w:rPr>
            </w:pPr>
            <w:r w:rsidRPr="00132058">
              <w:rPr>
                <w:rFonts w:ascii="Times New Roman" w:eastAsia="Calibri" w:hAnsi="Times New Roman" w:cs="Times New Roman"/>
                <w:sz w:val="24"/>
                <w:szCs w:val="24"/>
              </w:rPr>
              <w:t>Директор</w:t>
            </w:r>
            <w:r w:rsidRPr="00132058">
              <w:rPr>
                <w:rFonts w:ascii="Times New Roman" w:eastAsia="Calibri" w:hAnsi="Times New Roman" w:cs="Times New Roman"/>
                <w:spacing w:val="-7"/>
                <w:sz w:val="24"/>
                <w:szCs w:val="24"/>
              </w:rPr>
              <w:t xml:space="preserve"> </w:t>
            </w:r>
            <w:r w:rsidR="00A258AC">
              <w:rPr>
                <w:rFonts w:ascii="Times New Roman" w:eastAsia="Calibri" w:hAnsi="Times New Roman" w:cs="Times New Roman"/>
                <w:sz w:val="24"/>
                <w:szCs w:val="24"/>
              </w:rPr>
              <w:t>М</w:t>
            </w:r>
            <w:r w:rsidRPr="00132058">
              <w:rPr>
                <w:rFonts w:ascii="Times New Roman" w:eastAsia="Calibri" w:hAnsi="Times New Roman" w:cs="Times New Roman"/>
                <w:sz w:val="24"/>
                <w:szCs w:val="24"/>
              </w:rPr>
              <w:t>ОУ</w:t>
            </w:r>
            <w:r w:rsidRPr="00132058">
              <w:rPr>
                <w:rFonts w:ascii="Times New Roman" w:eastAsia="Calibri" w:hAnsi="Times New Roman" w:cs="Times New Roman"/>
                <w:spacing w:val="-6"/>
                <w:sz w:val="24"/>
                <w:szCs w:val="24"/>
              </w:rPr>
              <w:t xml:space="preserve"> </w:t>
            </w:r>
            <w:r w:rsidRPr="00132058">
              <w:rPr>
                <w:rFonts w:ascii="Times New Roman" w:eastAsia="Calibri" w:hAnsi="Times New Roman" w:cs="Times New Roman"/>
                <w:sz w:val="24"/>
                <w:szCs w:val="24"/>
              </w:rPr>
              <w:t xml:space="preserve">СОШ </w:t>
            </w:r>
            <w:r w:rsidR="00A258AC">
              <w:rPr>
                <w:rFonts w:ascii="Times New Roman" w:eastAsia="Calibri" w:hAnsi="Times New Roman" w:cs="Times New Roman"/>
                <w:sz w:val="24"/>
                <w:szCs w:val="24"/>
              </w:rPr>
              <w:t>с.Малета</w:t>
            </w:r>
            <w:r w:rsidRPr="00132058">
              <w:rPr>
                <w:rFonts w:ascii="Times New Roman" w:eastAsia="Calibri" w:hAnsi="Times New Roman" w:cs="Times New Roman"/>
                <w:sz w:val="24"/>
                <w:szCs w:val="24"/>
              </w:rPr>
              <w:t xml:space="preserve"> </w:t>
            </w:r>
            <w:r w:rsidR="00A258AC">
              <w:rPr>
                <w:rFonts w:ascii="Times New Roman" w:eastAsia="Calibri" w:hAnsi="Times New Roman" w:cs="Times New Roman"/>
                <w:sz w:val="24"/>
                <w:szCs w:val="24"/>
              </w:rPr>
              <w:t>Горбунова Вера Анатольевна</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269" w:after="0" w:line="240" w:lineRule="auto"/>
              <w:ind w:left="115" w:right="789"/>
              <w:rPr>
                <w:rFonts w:ascii="Times New Roman" w:eastAsia="Calibri" w:hAnsi="Times New Roman" w:cs="Times New Roman"/>
                <w:sz w:val="24"/>
                <w:szCs w:val="24"/>
                <w:lang w:val="en-US"/>
              </w:rPr>
            </w:pPr>
            <w:r w:rsidRPr="00A258AC">
              <w:rPr>
                <w:rFonts w:ascii="Times New Roman" w:eastAsia="Calibri" w:hAnsi="Times New Roman" w:cs="Times New Roman"/>
                <w:sz w:val="24"/>
                <w:szCs w:val="24"/>
              </w:rPr>
              <w:t>Фо</w:t>
            </w:r>
            <w:r w:rsidRPr="00132058">
              <w:rPr>
                <w:rFonts w:ascii="Times New Roman" w:eastAsia="Calibri" w:hAnsi="Times New Roman" w:cs="Times New Roman"/>
                <w:sz w:val="24"/>
                <w:szCs w:val="24"/>
                <w:lang w:val="en-US"/>
              </w:rPr>
              <w:t>рма</w:t>
            </w:r>
            <w:r w:rsidRPr="00132058">
              <w:rPr>
                <w:rFonts w:ascii="Times New Roman" w:eastAsia="Calibri" w:hAnsi="Times New Roman" w:cs="Times New Roman"/>
                <w:spacing w:val="1"/>
                <w:sz w:val="24"/>
                <w:szCs w:val="24"/>
                <w:lang w:val="en-US"/>
              </w:rPr>
              <w:t xml:space="preserve"> </w:t>
            </w:r>
            <w:r w:rsidRPr="00132058">
              <w:rPr>
                <w:rFonts w:ascii="Times New Roman" w:eastAsia="Calibri" w:hAnsi="Times New Roman" w:cs="Times New Roman"/>
                <w:spacing w:val="-1"/>
                <w:sz w:val="24"/>
                <w:szCs w:val="24"/>
                <w:lang w:val="en-US"/>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69" w:after="0" w:line="240" w:lineRule="auto"/>
              <w:ind w:right="193"/>
              <w:rPr>
                <w:rFonts w:ascii="Times New Roman" w:eastAsia="Calibri" w:hAnsi="Times New Roman" w:cs="Times New Roman"/>
                <w:sz w:val="24"/>
                <w:szCs w:val="24"/>
              </w:rPr>
            </w:pP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«Волшебная страна»</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F014DF" w:rsidRPr="00132058">
              <w:rPr>
                <w:rFonts w:ascii="Times New Roman" w:eastAsia="Times New Roman" w:hAnsi="Times New Roman" w:cs="Times New Roman"/>
                <w:sz w:val="24"/>
                <w:szCs w:val="24"/>
                <w:lang w:val="en-US"/>
              </w:rPr>
              <w:t>Цель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b/>
                <w:sz w:val="24"/>
                <w:szCs w:val="24"/>
              </w:rPr>
              <w:t>Цель</w:t>
            </w:r>
            <w:r w:rsidRPr="00132058">
              <w:rPr>
                <w:rFonts w:ascii="Times New Roman" w:eastAsia="Times New Roman" w:hAnsi="Times New Roman" w:cs="Times New Roman"/>
                <w:sz w:val="24"/>
                <w:szCs w:val="24"/>
              </w:rPr>
              <w:t xml:space="preserve"> –</w:t>
            </w:r>
            <w:r w:rsidRPr="00132058">
              <w:rPr>
                <w:rFonts w:ascii="Times New Roman" w:eastAsia="Times New Roman" w:hAnsi="Times New Roman" w:cs="Times New Roman"/>
                <w:color w:val="000000"/>
                <w:sz w:val="24"/>
                <w:szCs w:val="24"/>
                <w:lang w:eastAsia="ru-RU"/>
              </w:rPr>
              <w:t xml:space="preserve">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F014DF" w:rsidRPr="00132058">
              <w:rPr>
                <w:rFonts w:ascii="Times New Roman" w:eastAsia="Times New Roman" w:hAnsi="Times New Roman" w:cs="Times New Roman"/>
                <w:sz w:val="24"/>
                <w:szCs w:val="24"/>
                <w:lang w:val="en-US"/>
              </w:rPr>
              <w:t>Задачи программы</w:t>
            </w:r>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b/>
                <w:bCs/>
                <w:sz w:val="24"/>
                <w:szCs w:val="24"/>
              </w:rPr>
            </w:pPr>
            <w:r w:rsidRPr="00132058">
              <w:rPr>
                <w:rFonts w:ascii="Times New Roman" w:eastAsia="Times New Roman" w:hAnsi="Times New Roman" w:cs="Times New Roman"/>
                <w:b/>
                <w:bCs/>
                <w:sz w:val="24"/>
                <w:szCs w:val="24"/>
              </w:rPr>
              <w:t>Задачи: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познакомить детей с культурными традициями многонационального народа Российской Федерации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xml:space="preserve">-  способствовать развитию у ребёнка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навыков самостоятельности: самообслуживания и безопасной жизнедеятельности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132058" w:rsidRDefault="00F014DF" w:rsidP="00132058">
            <w:pPr>
              <w:autoSpaceDN w:val="0"/>
              <w:spacing w:after="0" w:line="240" w:lineRule="auto"/>
              <w:rPr>
                <w:rFonts w:ascii="Times New Roman" w:eastAsia="Times New Roman" w:hAnsi="Times New Roman" w:cs="Times New Roman"/>
                <w:sz w:val="24"/>
                <w:szCs w:val="24"/>
              </w:rPr>
            </w:pPr>
          </w:p>
        </w:tc>
      </w:tr>
    </w:tbl>
    <w:p w:rsidR="00F014DF" w:rsidRPr="00132058" w:rsidRDefault="00F014DF" w:rsidP="00132058">
      <w:pPr>
        <w:spacing w:after="0" w:line="235" w:lineRule="auto"/>
        <w:rPr>
          <w:rFonts w:ascii="Times New Roman" w:eastAsia="Times New Roman" w:hAnsi="Times New Roman" w:cs="Times New Roman"/>
          <w:sz w:val="24"/>
          <w:szCs w:val="24"/>
          <w:lang w:eastAsia="ru-RU"/>
        </w:rPr>
        <w:sectPr w:rsidR="00F014DF" w:rsidRPr="00132058" w:rsidSect="005221C7">
          <w:pgSz w:w="11910" w:h="16840"/>
          <w:pgMar w:top="1100" w:right="0" w:bottom="280" w:left="420" w:header="720" w:footer="720" w:gutter="0"/>
          <w:cols w:space="720"/>
          <w:titlePg/>
          <w:docGrid w:linePitch="299"/>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6"/>
        <w:gridCol w:w="7198"/>
      </w:tblGrid>
      <w:tr w:rsidR="00F014DF" w:rsidRPr="00132058" w:rsidTr="00132058">
        <w:trPr>
          <w:trHeight w:val="841"/>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lang w:val="en-US"/>
              </w:rPr>
            </w:pPr>
            <w:r w:rsidRPr="00132058">
              <w:rPr>
                <w:rFonts w:ascii="Times New Roman" w:eastAsia="Times New Roman" w:hAnsi="Times New Roman" w:cs="Times New Roman"/>
                <w:sz w:val="24"/>
                <w:szCs w:val="24"/>
                <w:lang w:val="en-US"/>
              </w:rPr>
              <w:lastRenderedPageBreak/>
              <w:t>Ключевая идея программы</w:t>
            </w:r>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bCs/>
                <w:sz w:val="24"/>
                <w:szCs w:val="24"/>
              </w:rPr>
              <w:t>«Путешествуя по неизведанной стране, мы, оказывается, открывали Россию»</w:t>
            </w:r>
            <w:r w:rsidR="00132058">
              <w:rPr>
                <w:rFonts w:ascii="Times New Roman" w:eastAsia="Times New Roman" w:hAnsi="Times New Roman" w:cs="Times New Roman"/>
                <w:bCs/>
                <w:sz w:val="24"/>
                <w:szCs w:val="24"/>
              </w:rPr>
              <w:t>.</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p>
        </w:tc>
      </w:tr>
      <w:tr w:rsidR="00F014DF" w:rsidRPr="00132058" w:rsidTr="00132058">
        <w:trPr>
          <w:trHeight w:val="834"/>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F014DF" w:rsidRPr="00132058">
              <w:rPr>
                <w:rFonts w:ascii="Times New Roman" w:eastAsia="Times New Roman" w:hAnsi="Times New Roman" w:cs="Times New Roman"/>
                <w:sz w:val="24"/>
                <w:szCs w:val="24"/>
                <w:lang w:val="en-US"/>
              </w:rPr>
              <w:t>Направленность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A64B7E" w:rsidP="00A64B7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Социально-гуманитарная</w:t>
            </w:r>
          </w:p>
        </w:tc>
      </w:tr>
      <w:tr w:rsidR="00F014DF" w:rsidRPr="00132058" w:rsidTr="00132058">
        <w:trPr>
          <w:trHeight w:val="98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38" w:after="0" w:line="240" w:lineRule="auto"/>
              <w:ind w:right="918"/>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Сроки</w:t>
            </w:r>
            <w:r w:rsidRPr="00132058">
              <w:rPr>
                <w:rFonts w:ascii="Times New Roman" w:eastAsia="Calibri" w:hAnsi="Times New Roman" w:cs="Times New Roman"/>
                <w:spacing w:val="1"/>
                <w:sz w:val="24"/>
                <w:szCs w:val="24"/>
                <w:lang w:val="en-US"/>
              </w:rPr>
              <w:t xml:space="preserve"> </w:t>
            </w:r>
            <w:r w:rsid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pacing w:val="-1"/>
                <w:sz w:val="24"/>
                <w:szCs w:val="24"/>
                <w:lang w:val="en-US"/>
              </w:rPr>
              <w:t>реализации</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A64B7E" w:rsidP="00132058">
            <w:pPr>
              <w:widowControl w:val="0"/>
              <w:autoSpaceDE w:val="0"/>
              <w:autoSpaceDN w:val="0"/>
              <w:spacing w:after="0" w:line="321"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 xml:space="preserve">с 28.05.25 г. по 14.06.25 </w:t>
            </w:r>
            <w:r w:rsidR="00F014DF" w:rsidRPr="00132058">
              <w:rPr>
                <w:rFonts w:ascii="Times New Roman" w:eastAsia="Calibri" w:hAnsi="Times New Roman" w:cs="Times New Roman"/>
                <w:sz w:val="24"/>
                <w:szCs w:val="24"/>
              </w:rPr>
              <w:t>г.</w:t>
            </w:r>
          </w:p>
        </w:tc>
      </w:tr>
      <w:tr w:rsidR="00F014DF" w:rsidRPr="00132058" w:rsidTr="00F014DF">
        <w:trPr>
          <w:trHeight w:val="8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55067B" w:rsidP="00132058">
            <w:pPr>
              <w:widowControl w:val="0"/>
              <w:autoSpaceDE w:val="0"/>
              <w:autoSpaceDN w:val="0"/>
              <w:spacing w:after="0" w:line="240" w:lineRule="auto"/>
              <w:ind w:left="5" w:right="899"/>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00F014DF" w:rsidRPr="00132058">
              <w:rPr>
                <w:rFonts w:ascii="Times New Roman" w:eastAsia="Calibri" w:hAnsi="Times New Roman" w:cs="Times New Roman"/>
                <w:sz w:val="24"/>
                <w:szCs w:val="24"/>
                <w:lang w:val="en-US"/>
              </w:rPr>
              <w:t>Место</w:t>
            </w:r>
            <w:r w:rsidR="00F014DF" w:rsidRPr="00132058">
              <w:rPr>
                <w:rFonts w:ascii="Times New Roman" w:eastAsia="Calibri" w:hAnsi="Times New Roman" w:cs="Times New Roman"/>
                <w:spacing w:val="1"/>
                <w:sz w:val="24"/>
                <w:szCs w:val="24"/>
                <w:lang w:val="en-US"/>
              </w:rPr>
              <w:t xml:space="preserve"> </w:t>
            </w:r>
            <w:r w:rsidR="00F014DF" w:rsidRPr="00132058">
              <w:rPr>
                <w:rFonts w:ascii="Times New Roman" w:eastAsia="Calibri" w:hAnsi="Times New Roman" w:cs="Times New Roman"/>
                <w:spacing w:val="-1"/>
                <w:sz w:val="24"/>
                <w:szCs w:val="24"/>
                <w:lang w:val="en-US"/>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A258AC" w:rsidRPr="00132058" w:rsidRDefault="00A258AC" w:rsidP="00A258AC">
            <w:pPr>
              <w:widowControl w:val="0"/>
              <w:autoSpaceDE w:val="0"/>
              <w:autoSpaceDN w:val="0"/>
              <w:spacing w:after="0" w:line="310"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 xml:space="preserve">МОУ </w:t>
            </w:r>
            <w:r w:rsidRPr="00132058">
              <w:rPr>
                <w:rFonts w:ascii="Times New Roman" w:eastAsia="Calibri" w:hAnsi="Times New Roman" w:cs="Times New Roman"/>
                <w:sz w:val="24"/>
                <w:szCs w:val="24"/>
              </w:rPr>
              <w:t xml:space="preserve">СОШ </w:t>
            </w:r>
            <w:r>
              <w:rPr>
                <w:rFonts w:ascii="Times New Roman" w:eastAsia="Calibri" w:hAnsi="Times New Roman" w:cs="Times New Roman"/>
                <w:sz w:val="24"/>
                <w:szCs w:val="24"/>
              </w:rPr>
              <w:t>с.Малета</w:t>
            </w:r>
          </w:p>
          <w:p w:rsidR="00F014DF" w:rsidRPr="00132058" w:rsidRDefault="00F014DF" w:rsidP="00132058">
            <w:pPr>
              <w:widowControl w:val="0"/>
              <w:autoSpaceDE w:val="0"/>
              <w:autoSpaceDN w:val="0"/>
              <w:spacing w:after="0" w:line="321" w:lineRule="exact"/>
              <w:ind w:left="5"/>
              <w:rPr>
                <w:rFonts w:ascii="Times New Roman" w:eastAsia="Calibri" w:hAnsi="Times New Roman" w:cs="Times New Roman"/>
                <w:sz w:val="24"/>
                <w:szCs w:val="24"/>
                <w:lang w:val="en-US"/>
              </w:rPr>
            </w:pP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ind w:left="115" w:right="811" w:firstLine="20"/>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Общее</w:t>
            </w:r>
            <w:r w:rsidRPr="00132058">
              <w:rPr>
                <w:rFonts w:ascii="Times New Roman" w:eastAsia="Calibri" w:hAnsi="Times New Roman" w:cs="Times New Roman"/>
                <w:spacing w:val="1"/>
                <w:sz w:val="24"/>
                <w:szCs w:val="24"/>
                <w:lang w:val="en-US"/>
              </w:rPr>
              <w:t xml:space="preserve"> </w:t>
            </w:r>
            <w:r w:rsidRPr="00132058">
              <w:rPr>
                <w:rFonts w:ascii="Times New Roman" w:eastAsia="Calibri" w:hAnsi="Times New Roman" w:cs="Times New Roman"/>
                <w:sz w:val="24"/>
                <w:szCs w:val="24"/>
                <w:lang w:val="en-US"/>
              </w:rPr>
              <w:t>количество</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pacing w:val="-1"/>
                <w:sz w:val="24"/>
                <w:szCs w:val="24"/>
                <w:lang w:val="en-US"/>
              </w:rPr>
              <w:t>участников</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321" w:lineRule="exact"/>
              <w:ind w:left="75"/>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Обучающихся</w:t>
            </w:r>
            <w:r w:rsidRPr="00132058">
              <w:rPr>
                <w:rFonts w:ascii="Times New Roman" w:eastAsia="Calibri" w:hAnsi="Times New Roman" w:cs="Times New Roman"/>
                <w:spacing w:val="1"/>
                <w:sz w:val="24"/>
                <w:szCs w:val="24"/>
              </w:rPr>
              <w:t xml:space="preserve"> </w:t>
            </w:r>
            <w:r w:rsidR="00FC3A63">
              <w:rPr>
                <w:rFonts w:ascii="Times New Roman" w:eastAsia="Calibri" w:hAnsi="Times New Roman" w:cs="Times New Roman"/>
                <w:sz w:val="24"/>
                <w:szCs w:val="24"/>
              </w:rPr>
              <w:t>–</w:t>
            </w:r>
            <w:r w:rsidRPr="00132058">
              <w:rPr>
                <w:rFonts w:ascii="Times New Roman" w:eastAsia="Calibri" w:hAnsi="Times New Roman" w:cs="Times New Roman"/>
                <w:spacing w:val="-5"/>
                <w:sz w:val="24"/>
                <w:szCs w:val="24"/>
              </w:rPr>
              <w:t xml:space="preserve"> </w:t>
            </w:r>
            <w:r w:rsidR="00A64B7E">
              <w:rPr>
                <w:rFonts w:ascii="Times New Roman" w:eastAsia="Calibri" w:hAnsi="Times New Roman" w:cs="Times New Roman"/>
                <w:sz w:val="24"/>
                <w:szCs w:val="24"/>
              </w:rPr>
              <w:t>30</w:t>
            </w:r>
            <w:r w:rsidR="00FC3A63">
              <w:rPr>
                <w:rFonts w:ascii="Times New Roman" w:eastAsia="Calibri" w:hAnsi="Times New Roman" w:cs="Times New Roman"/>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132058">
            <w:pPr>
              <w:widowControl w:val="0"/>
              <w:autoSpaceDE w:val="0"/>
              <w:autoSpaceDN w:val="0"/>
              <w:spacing w:before="13" w:after="0" w:line="228" w:lineRule="auto"/>
              <w:ind w:left="145" w:right="3395" w:hanging="35"/>
              <w:rPr>
                <w:rFonts w:ascii="Times New Roman" w:eastAsia="Calibri" w:hAnsi="Times New Roman" w:cs="Times New Roman"/>
                <w:sz w:val="24"/>
                <w:szCs w:val="24"/>
              </w:rPr>
            </w:pPr>
            <w:r w:rsidRPr="00132058">
              <w:rPr>
                <w:rFonts w:ascii="Times New Roman" w:eastAsia="Calibri" w:hAnsi="Times New Roman" w:cs="Times New Roman"/>
                <w:sz w:val="24"/>
                <w:szCs w:val="24"/>
              </w:rPr>
              <w:t>Начальник</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1</w:t>
            </w:r>
            <w:r w:rsidRPr="00132058">
              <w:rPr>
                <w:rFonts w:ascii="Times New Roman" w:eastAsia="Calibri" w:hAnsi="Times New Roman" w:cs="Times New Roman"/>
                <w:spacing w:val="-7"/>
                <w:sz w:val="24"/>
                <w:szCs w:val="24"/>
              </w:rPr>
              <w:t xml:space="preserve"> </w:t>
            </w:r>
            <w:r w:rsidR="0055067B">
              <w:rPr>
                <w:rFonts w:ascii="Times New Roman" w:eastAsia="Calibri" w:hAnsi="Times New Roman" w:cs="Times New Roman"/>
                <w:sz w:val="24"/>
                <w:szCs w:val="24"/>
              </w:rPr>
              <w:t>человек</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Воспитатели</w:t>
            </w:r>
            <w:r w:rsidRPr="00132058">
              <w:rPr>
                <w:rFonts w:ascii="Times New Roman" w:eastAsia="Calibri" w:hAnsi="Times New Roman" w:cs="Times New Roman"/>
                <w:spacing w:val="-4"/>
                <w:sz w:val="24"/>
                <w:szCs w:val="24"/>
              </w:rPr>
              <w:t xml:space="preserve"> </w:t>
            </w:r>
            <w:r w:rsidR="00A64B7E">
              <w:rPr>
                <w:rFonts w:ascii="Times New Roman" w:eastAsia="Calibri" w:hAnsi="Times New Roman" w:cs="Times New Roman"/>
                <w:sz w:val="24"/>
                <w:szCs w:val="24"/>
              </w:rPr>
              <w:t>– 13</w:t>
            </w:r>
            <w:r w:rsidRPr="00132058">
              <w:rPr>
                <w:rFonts w:ascii="Times New Roman" w:eastAsia="Calibri" w:hAnsi="Times New Roman" w:cs="Times New Roman"/>
                <w:sz w:val="24"/>
                <w:szCs w:val="24"/>
              </w:rPr>
              <w:t xml:space="preserve"> человек.</w:t>
            </w:r>
          </w:p>
          <w:p w:rsidR="00F014DF" w:rsidRPr="00132058" w:rsidRDefault="00F014DF" w:rsidP="00132058">
            <w:pPr>
              <w:widowControl w:val="0"/>
              <w:autoSpaceDE w:val="0"/>
              <w:autoSpaceDN w:val="0"/>
              <w:spacing w:before="2" w:after="0" w:line="321" w:lineRule="exact"/>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Работники</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пищеблока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3"/>
                <w:sz w:val="24"/>
                <w:szCs w:val="24"/>
              </w:rPr>
              <w:t xml:space="preserve"> </w:t>
            </w:r>
            <w:r w:rsidR="00A64B7E">
              <w:rPr>
                <w:rFonts w:ascii="Times New Roman" w:eastAsia="Calibri" w:hAnsi="Times New Roman" w:cs="Times New Roman"/>
                <w:sz w:val="24"/>
                <w:szCs w:val="24"/>
              </w:rPr>
              <w:t>3</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132058">
            <w:pPr>
              <w:widowControl w:val="0"/>
              <w:autoSpaceDE w:val="0"/>
              <w:autoSpaceDN w:val="0"/>
              <w:spacing w:after="0" w:line="315" w:lineRule="exact"/>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Обслуживающий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персонал</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6"/>
                <w:sz w:val="24"/>
                <w:szCs w:val="24"/>
              </w:rPr>
              <w:t xml:space="preserve"> </w:t>
            </w:r>
            <w:r w:rsidR="00A64B7E">
              <w:rPr>
                <w:rFonts w:ascii="Times New Roman" w:eastAsia="Calibri" w:hAnsi="Times New Roman" w:cs="Times New Roman"/>
                <w:sz w:val="24"/>
                <w:szCs w:val="24"/>
              </w:rPr>
              <w:t>2</w:t>
            </w:r>
            <w:r w:rsidRPr="00132058">
              <w:rPr>
                <w:rFonts w:ascii="Times New Roman" w:eastAsia="Calibri" w:hAnsi="Times New Roman" w:cs="Times New Roman"/>
                <w:spacing w:val="-7"/>
                <w:sz w:val="24"/>
                <w:szCs w:val="24"/>
              </w:rPr>
              <w:t xml:space="preserve"> </w:t>
            </w:r>
            <w:r w:rsidR="00A258AC">
              <w:rPr>
                <w:rFonts w:ascii="Times New Roman" w:eastAsia="Calibri" w:hAnsi="Times New Roman" w:cs="Times New Roman"/>
                <w:sz w:val="24"/>
                <w:szCs w:val="24"/>
              </w:rPr>
              <w:t>человек</w:t>
            </w:r>
            <w:r w:rsidRPr="00132058">
              <w:rPr>
                <w:rFonts w:ascii="Times New Roman" w:eastAsia="Calibri" w:hAnsi="Times New Roman" w:cs="Times New Roman"/>
                <w:sz w:val="24"/>
                <w:szCs w:val="24"/>
              </w:rPr>
              <w:t>.</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1"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818"/>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Адресаты</w:t>
            </w:r>
            <w:r w:rsidRPr="00132058">
              <w:rPr>
                <w:rFonts w:ascii="Times New Roman" w:eastAsia="Calibri" w:hAnsi="Times New Roman" w:cs="Times New Roman"/>
                <w:spacing w:val="1"/>
                <w:sz w:val="24"/>
                <w:szCs w:val="24"/>
                <w:lang w:val="en-US"/>
              </w:rPr>
              <w:t xml:space="preserve"> </w:t>
            </w:r>
            <w:r w:rsidRPr="00132058">
              <w:rPr>
                <w:rFonts w:ascii="Times New Roman" w:eastAsia="Calibri" w:hAnsi="Times New Roman" w:cs="Times New Roman"/>
                <w:spacing w:val="-1"/>
                <w:sz w:val="24"/>
                <w:szCs w:val="24"/>
                <w:lang w:val="en-US"/>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C45342">
            <w:pPr>
              <w:widowControl w:val="0"/>
              <w:autoSpaceDE w:val="0"/>
              <w:autoSpaceDN w:val="0"/>
              <w:spacing w:before="108" w:after="0" w:line="240" w:lineRule="auto"/>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Дети и п</w:t>
            </w:r>
            <w:r w:rsidR="0055067B">
              <w:rPr>
                <w:rFonts w:ascii="Times New Roman" w:eastAsia="Calibri" w:hAnsi="Times New Roman" w:cs="Times New Roman"/>
                <w:sz w:val="24"/>
                <w:szCs w:val="24"/>
              </w:rPr>
              <w:t xml:space="preserve">одростки в возрасте от </w:t>
            </w:r>
            <w:r w:rsidR="00FC3A63">
              <w:rPr>
                <w:rFonts w:ascii="Times New Roman" w:eastAsia="Calibri" w:hAnsi="Times New Roman" w:cs="Times New Roman"/>
                <w:sz w:val="24"/>
                <w:szCs w:val="24"/>
              </w:rPr>
              <w:t xml:space="preserve">7 до </w:t>
            </w:r>
            <w:r w:rsidR="00C45342">
              <w:rPr>
                <w:rFonts w:ascii="Times New Roman" w:eastAsia="Calibri" w:hAnsi="Times New Roman" w:cs="Times New Roman"/>
                <w:sz w:val="24"/>
                <w:szCs w:val="24"/>
              </w:rPr>
              <w:t>14</w:t>
            </w:r>
            <w:r w:rsidRPr="00132058">
              <w:rPr>
                <w:rFonts w:ascii="Times New Roman" w:eastAsia="Calibri" w:hAnsi="Times New Roman" w:cs="Times New Roman"/>
                <w:sz w:val="24"/>
                <w:szCs w:val="24"/>
              </w:rPr>
              <w:t xml:space="preserve"> лет,</w:t>
            </w:r>
            <w:r w:rsidR="00C45342">
              <w:rPr>
                <w:rFonts w:ascii="Times New Roman" w:eastAsia="Calibri" w:hAnsi="Times New Roman" w:cs="Times New Roman"/>
                <w:sz w:val="24"/>
                <w:szCs w:val="24"/>
              </w:rPr>
              <w:t>обучающиеся МОУ СОШ с.Малета</w:t>
            </w: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5"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147"/>
              <w:rPr>
                <w:rFonts w:ascii="Times New Roman" w:eastAsia="Calibri" w:hAnsi="Times New Roman" w:cs="Times New Roman"/>
                <w:sz w:val="24"/>
                <w:szCs w:val="24"/>
                <w:lang w:val="en-US"/>
              </w:rPr>
            </w:pPr>
            <w:r w:rsidRPr="00132058">
              <w:rPr>
                <w:rFonts w:ascii="Times New Roman" w:eastAsia="Calibri" w:hAnsi="Times New Roman" w:cs="Times New Roman"/>
                <w:sz w:val="24"/>
                <w:szCs w:val="24"/>
                <w:lang w:val="en-US"/>
              </w:rPr>
              <w:t xml:space="preserve">Условия участия </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z w:val="24"/>
                <w:szCs w:val="24"/>
                <w:lang w:val="en-US"/>
              </w:rPr>
              <w:t>в</w:t>
            </w:r>
            <w:r w:rsidRPr="00132058">
              <w:rPr>
                <w:rFonts w:ascii="Times New Roman" w:eastAsia="Calibri" w:hAnsi="Times New Roman" w:cs="Times New Roman"/>
                <w:spacing w:val="-4"/>
                <w:sz w:val="24"/>
                <w:szCs w:val="24"/>
                <w:lang w:val="en-US"/>
              </w:rPr>
              <w:t xml:space="preserve"> </w:t>
            </w:r>
            <w:r w:rsidRPr="00132058">
              <w:rPr>
                <w:rFonts w:ascii="Times New Roman" w:eastAsia="Calibri" w:hAnsi="Times New Roman" w:cs="Times New Roman"/>
                <w:sz w:val="24"/>
                <w:szCs w:val="24"/>
                <w:lang w:val="en-US"/>
              </w:rPr>
              <w:t>программе</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0" w:right="111"/>
              <w:rPr>
                <w:rFonts w:ascii="Times New Roman" w:eastAsia="Calibri" w:hAnsi="Times New Roman" w:cs="Times New Roman"/>
                <w:sz w:val="24"/>
                <w:szCs w:val="24"/>
              </w:rPr>
            </w:pPr>
            <w:r w:rsidRPr="00132058">
              <w:rPr>
                <w:rFonts w:ascii="Times New Roman" w:eastAsia="Calibri" w:hAnsi="Times New Roman" w:cs="Times New Roman"/>
                <w:sz w:val="24"/>
                <w:szCs w:val="24"/>
              </w:rPr>
              <w:t>Заявления</w:t>
            </w:r>
            <w:r w:rsidRPr="00132058">
              <w:rPr>
                <w:rFonts w:ascii="Times New Roman" w:eastAsia="Calibri" w:hAnsi="Times New Roman" w:cs="Times New Roman"/>
                <w:spacing w:val="9"/>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0"/>
                <w:sz w:val="24"/>
                <w:szCs w:val="24"/>
              </w:rPr>
              <w:t xml:space="preserve"> </w:t>
            </w:r>
            <w:r w:rsidRPr="00132058">
              <w:rPr>
                <w:rFonts w:ascii="Times New Roman" w:eastAsia="Calibri" w:hAnsi="Times New Roman" w:cs="Times New Roman"/>
                <w:sz w:val="24"/>
                <w:szCs w:val="24"/>
              </w:rPr>
              <w:t>(лиц</w:t>
            </w:r>
            <w:r w:rsidRPr="00132058">
              <w:rPr>
                <w:rFonts w:ascii="Times New Roman" w:eastAsia="Calibri" w:hAnsi="Times New Roman" w:cs="Times New Roman"/>
                <w:spacing w:val="8"/>
                <w:sz w:val="24"/>
                <w:szCs w:val="24"/>
              </w:rPr>
              <w:t xml:space="preserve"> </w:t>
            </w:r>
            <w:r w:rsidRPr="00132058">
              <w:rPr>
                <w:rFonts w:ascii="Times New Roman" w:eastAsia="Calibri" w:hAnsi="Times New Roman" w:cs="Times New Roman"/>
                <w:sz w:val="24"/>
                <w:szCs w:val="24"/>
              </w:rPr>
              <w:t>их</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заменяющих)</w:t>
            </w:r>
            <w:r w:rsidRPr="00132058">
              <w:rPr>
                <w:rFonts w:ascii="Times New Roman" w:eastAsia="Calibri" w:hAnsi="Times New Roman" w:cs="Times New Roman"/>
                <w:spacing w:val="11"/>
                <w:sz w:val="24"/>
                <w:szCs w:val="24"/>
              </w:rPr>
              <w:t xml:space="preserve"> </w:t>
            </w:r>
            <w:r w:rsidRPr="00132058">
              <w:rPr>
                <w:rFonts w:ascii="Times New Roman" w:eastAsia="Calibri" w:hAnsi="Times New Roman" w:cs="Times New Roman"/>
                <w:sz w:val="24"/>
                <w:szCs w:val="24"/>
              </w:rPr>
              <w:t>обучающихся</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о</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приеме в</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летний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p>
          <w:p w:rsidR="00F014DF" w:rsidRPr="00132058" w:rsidRDefault="00F014DF" w:rsidP="00132058">
            <w:pPr>
              <w:widowControl w:val="0"/>
              <w:autoSpaceDE w:val="0"/>
              <w:autoSpaceDN w:val="0"/>
              <w:spacing w:before="117" w:after="0" w:line="240" w:lineRule="auto"/>
              <w:ind w:left="110" w:right="1886"/>
              <w:rPr>
                <w:rFonts w:ascii="Times New Roman" w:eastAsia="Calibri" w:hAnsi="Times New Roman" w:cs="Times New Roman"/>
                <w:sz w:val="24"/>
                <w:szCs w:val="24"/>
              </w:rPr>
            </w:pPr>
            <w:r w:rsidRPr="00132058">
              <w:rPr>
                <w:rFonts w:ascii="Times New Roman" w:eastAsia="Calibri" w:hAnsi="Times New Roman" w:cs="Times New Roman"/>
                <w:sz w:val="24"/>
                <w:szCs w:val="24"/>
              </w:rPr>
              <w:t>Договор</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о согласии</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на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участие</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социально-значимой деятельности.</w:t>
            </w:r>
          </w:p>
        </w:tc>
      </w:tr>
    </w:tbl>
    <w:p w:rsidR="00F014DF" w:rsidRPr="00F014DF" w:rsidRDefault="00F014DF" w:rsidP="00F014DF">
      <w:pPr>
        <w:widowControl w:val="0"/>
        <w:autoSpaceDE w:val="0"/>
        <w:autoSpaceDN w:val="0"/>
        <w:spacing w:after="0" w:line="240" w:lineRule="auto"/>
        <w:ind w:left="474" w:right="476"/>
        <w:contextualSpacing/>
        <w:jc w:val="center"/>
        <w:outlineLvl w:val="0"/>
        <w:rPr>
          <w:rFonts w:ascii="Times New Roman" w:eastAsia="Times New Roman" w:hAnsi="Times New Roman" w:cs="Times New Roman"/>
          <w:b/>
          <w:bCs/>
          <w:sz w:val="28"/>
          <w:szCs w:val="28"/>
        </w:rPr>
      </w:pPr>
    </w:p>
    <w:p w:rsidR="00F014DF" w:rsidRPr="00F014DF" w:rsidRDefault="00F014DF" w:rsidP="00F014DF">
      <w:pPr>
        <w:spacing w:after="0" w:line="240" w:lineRule="auto"/>
        <w:rPr>
          <w:rFonts w:ascii="Times New Roman" w:eastAsia="Times New Roman" w:hAnsi="Times New Roman" w:cs="Times New Roman"/>
          <w:b/>
          <w:bCs/>
          <w:sz w:val="28"/>
          <w:szCs w:val="28"/>
        </w:rPr>
        <w:sectPr w:rsidR="00F014DF" w:rsidRPr="00F014DF">
          <w:pgSz w:w="11910" w:h="16840"/>
          <w:pgMar w:top="620" w:right="620" w:bottom="280" w:left="1480" w:header="720" w:footer="720" w:gutter="0"/>
          <w:cols w:space="720"/>
        </w:sectPr>
      </w:pPr>
    </w:p>
    <w:bookmarkEnd w:id="1"/>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w:t>
      </w:r>
      <w:r w:rsidR="009A31D6">
        <w:rPr>
          <w:rFonts w:ascii="Times New Roman" w:eastAsia="Times New Roman" w:hAnsi="Times New Roman" w:cs="Times New Roman"/>
          <w:sz w:val="28"/>
          <w:szCs w:val="28"/>
        </w:rPr>
        <w:t>одетей, участвующих</w:t>
      </w:r>
      <w:r w:rsidRPr="00F014DF">
        <w:rPr>
          <w:rFonts w:ascii="Times New Roman" w:eastAsia="Times New Roman" w:hAnsi="Times New Roman" w:cs="Times New Roman"/>
          <w:sz w:val="28"/>
          <w:szCs w:val="28"/>
        </w:rPr>
        <w:t xml:space="preserve">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«орлятские» песни и стремятся к проявлению качеств настоящего «орлёнка».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w:t>
      </w:r>
      <w:r w:rsidR="009A31D6">
        <w:rPr>
          <w:rFonts w:ascii="Times New Roman" w:eastAsia="Times New Roman" w:hAnsi="Times New Roman" w:cs="Times New Roman"/>
          <w:sz w:val="28"/>
          <w:szCs w:val="28"/>
        </w:rPr>
        <w:t>детей-участников смены — 7 -14</w:t>
      </w:r>
      <w:r w:rsidRPr="00F014DF">
        <w:rPr>
          <w:rFonts w:ascii="Times New Roman" w:eastAsia="Times New Roman" w:hAnsi="Times New Roman" w:cs="Times New Roman"/>
          <w:sz w:val="28"/>
          <w:szCs w:val="28"/>
        </w:rPr>
        <w:t xml:space="preserve">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Pr="0055067B" w:rsidRDefault="00F014DF" w:rsidP="0055067B">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w:t>
      </w:r>
      <w:r w:rsidR="00A64B7E">
        <w:rPr>
          <w:rFonts w:ascii="Times New Roman" w:eastAsia="Times New Roman" w:hAnsi="Times New Roman" w:cs="Times New Roman"/>
          <w:sz w:val="28"/>
          <w:szCs w:val="28"/>
        </w:rPr>
        <w:t>и, взятыми за основу смен в 2025</w:t>
      </w:r>
      <w:r w:rsidRPr="00F014DF">
        <w:rPr>
          <w:rFonts w:ascii="Times New Roman" w:eastAsia="Times New Roman" w:hAnsi="Times New Roman" w:cs="Times New Roman"/>
          <w:sz w:val="28"/>
          <w:szCs w:val="28"/>
        </w:rPr>
        <w:t xml:space="preserve"> году, стан</w:t>
      </w:r>
      <w:r w:rsidR="009A31D6">
        <w:rPr>
          <w:rFonts w:ascii="Times New Roman" w:eastAsia="Times New Roman" w:hAnsi="Times New Roman" w:cs="Times New Roman"/>
          <w:sz w:val="28"/>
          <w:szCs w:val="28"/>
        </w:rPr>
        <w:t xml:space="preserve">ут: Год </w:t>
      </w:r>
      <w:r w:rsidR="00A64B7E">
        <w:rPr>
          <w:rFonts w:ascii="Times New Roman" w:eastAsia="Times New Roman" w:hAnsi="Times New Roman" w:cs="Times New Roman"/>
          <w:sz w:val="28"/>
          <w:szCs w:val="28"/>
        </w:rPr>
        <w:t>защитника отечества</w:t>
      </w:r>
      <w:r w:rsidR="0055067B">
        <w:rPr>
          <w:rFonts w:ascii="Times New Roman" w:eastAsia="Times New Roman" w:hAnsi="Times New Roman" w:cs="Times New Roman"/>
          <w:sz w:val="28"/>
          <w:szCs w:val="28"/>
        </w:rPr>
        <w:t>, Год</w:t>
      </w:r>
      <w:r w:rsidR="009A31D6">
        <w:rPr>
          <w:rFonts w:ascii="Times New Roman" w:eastAsia="Times New Roman" w:hAnsi="Times New Roman" w:cs="Times New Roman"/>
          <w:sz w:val="28"/>
          <w:szCs w:val="28"/>
        </w:rPr>
        <w:t xml:space="preserve"> </w:t>
      </w:r>
      <w:r w:rsidR="00A64B7E">
        <w:rPr>
          <w:rFonts w:ascii="Times New Roman" w:eastAsia="Times New Roman" w:hAnsi="Times New Roman" w:cs="Times New Roman"/>
          <w:sz w:val="28"/>
          <w:szCs w:val="28"/>
        </w:rPr>
        <w:t>детского отдыха в системе образования.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r w:rsidR="00A64B7E">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r w:rsidR="00A64B7E">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r w:rsidR="00A64B7E">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r w:rsidR="00A64B7E">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r w:rsidR="00A64B7E">
        <w:rPr>
          <w:rFonts w:ascii="Times New Roman" w:eastAsia="Times New Roman" w:hAnsi="Times New Roman" w:cs="Times New Roman"/>
          <w:sz w:val="28"/>
          <w:szCs w:val="28"/>
        </w:rPr>
        <w:t>.</w:t>
      </w: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Выход из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Итоговый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outlineLvl w:val="1"/>
        <w:rPr>
          <w:rFonts w:ascii="Times New Roman" w:eastAsia="Times New Roman" w:hAnsi="Times New Roman" w:cs="Times New Roman"/>
          <w:b/>
          <w:bCs/>
          <w:i/>
          <w:iCs/>
          <w:sz w:val="28"/>
          <w:szCs w:val="28"/>
        </w:rPr>
      </w:pPr>
    </w:p>
    <w:p w:rsidR="00F014DF" w:rsidRDefault="00F014DF"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513331" w:rsidRPr="00F014DF" w:rsidRDefault="00513331"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lastRenderedPageBreak/>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F014DF" w:rsidRPr="00F014DF" w:rsidRDefault="00F014DF" w:rsidP="00F014DF">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F014DF">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9"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128"/>
        <w:gridCol w:w="14"/>
        <w:gridCol w:w="9"/>
        <w:gridCol w:w="6088"/>
      </w:tblGrid>
      <w:tr w:rsidR="00F014DF" w:rsidRPr="00F014DF" w:rsidTr="009A31D6">
        <w:trPr>
          <w:trHeight w:val="626"/>
        </w:trPr>
        <w:tc>
          <w:tcPr>
            <w:tcW w:w="3117"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2" w:right="361" w:hanging="267"/>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111" w:type="dxa"/>
            <w:gridSpan w:val="3"/>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958"/>
              <w:contextualSpacing/>
              <w:rPr>
                <w:rFonts w:ascii="Times New Roman" w:eastAsia="Times New Roman" w:hAnsi="Times New Roman"/>
                <w:b/>
                <w:sz w:val="24"/>
                <w:szCs w:val="24"/>
              </w:rPr>
            </w:pPr>
            <w:r w:rsidRPr="00F014DF">
              <w:rPr>
                <w:rFonts w:ascii="Times New Roman" w:eastAsia="Times New Roman" w:hAnsi="Times New Roman"/>
                <w:b/>
                <w:sz w:val="24"/>
                <w:szCs w:val="24"/>
              </w:rPr>
              <w:t>Краткое</w:t>
            </w:r>
            <w:r w:rsidRPr="00F014DF">
              <w:rPr>
                <w:rFonts w:ascii="Times New Roman" w:eastAsia="Times New Roman" w:hAnsi="Times New Roman"/>
                <w:b/>
                <w:spacing w:val="-1"/>
                <w:sz w:val="24"/>
                <w:szCs w:val="24"/>
              </w:rPr>
              <w:t xml:space="preserve"> </w:t>
            </w:r>
            <w:r w:rsidRPr="00F014DF">
              <w:rPr>
                <w:rFonts w:ascii="Times New Roman" w:eastAsia="Times New Roman" w:hAnsi="Times New Roman"/>
                <w:b/>
                <w:sz w:val="24"/>
                <w:szCs w:val="24"/>
              </w:rPr>
              <w:t>описание</w:t>
            </w:r>
          </w:p>
        </w:tc>
      </w:tr>
      <w:tr w:rsidR="00F014DF" w:rsidRPr="00F014DF" w:rsidTr="009A31D6">
        <w:trPr>
          <w:trHeight w:val="239"/>
        </w:trPr>
        <w:tc>
          <w:tcPr>
            <w:tcW w:w="9228" w:type="dxa"/>
            <w:gridSpan w:val="5"/>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F014DF" w:rsidRPr="00F014DF" w:rsidTr="009A31D6">
        <w:trPr>
          <w:trHeight w:val="1165"/>
        </w:trPr>
        <w:tc>
          <w:tcPr>
            <w:tcW w:w="3140" w:type="dxa"/>
            <w:gridSpan w:val="4"/>
            <w:tcBorders>
              <w:top w:val="single" w:sz="4" w:space="0" w:color="000000"/>
              <w:left w:val="single" w:sz="4" w:space="0" w:color="000000"/>
              <w:bottom w:val="single" w:sz="4" w:space="0" w:color="000000"/>
              <w:right w:val="single" w:sz="4" w:space="0" w:color="000000"/>
            </w:tcBorders>
            <w:hideMark/>
          </w:tcPr>
          <w:p w:rsidR="009A31D6" w:rsidRPr="009A31D6" w:rsidRDefault="00F014DF" w:rsidP="009A31D6">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r w:rsidR="009A31D6">
              <w:rPr>
                <w:rFonts w:ascii="Times New Roman" w:eastAsia="Times New Roman" w:hAnsi="Times New Roman"/>
                <w:sz w:val="24"/>
                <w:szCs w:val="24"/>
                <w:lang w:val="ru-RU"/>
              </w:rPr>
              <w:t xml:space="preserve"> День детства.</w:t>
            </w:r>
            <w:r w:rsidR="009A31D6" w:rsidRPr="009A31D6">
              <w:rPr>
                <w:rFonts w:ascii="Times New Roman" w:eastAsia="Times New Roman" w:hAnsi="Times New Roman"/>
                <w:i/>
                <w:sz w:val="24"/>
                <w:szCs w:val="24"/>
                <w:lang w:val="ru-RU"/>
              </w:rPr>
              <w:t xml:space="preserve"> (уровень</w:t>
            </w:r>
            <w:r w:rsidR="009A31D6" w:rsidRPr="009A31D6">
              <w:rPr>
                <w:rFonts w:ascii="Times New Roman" w:eastAsia="Times New Roman" w:hAnsi="Times New Roman"/>
                <w:i/>
                <w:spacing w:val="-5"/>
                <w:sz w:val="24"/>
                <w:szCs w:val="24"/>
                <w:lang w:val="ru-RU"/>
              </w:rPr>
              <w:t xml:space="preserve"> </w:t>
            </w:r>
            <w:r w:rsidR="009A31D6" w:rsidRPr="009A31D6">
              <w:rPr>
                <w:rFonts w:ascii="Times New Roman" w:eastAsia="Times New Roman" w:hAnsi="Times New Roman"/>
                <w:i/>
                <w:sz w:val="24"/>
                <w:szCs w:val="24"/>
                <w:lang w:val="ru-RU"/>
              </w:rPr>
              <w:t>отряда)</w:t>
            </w:r>
          </w:p>
          <w:p w:rsidR="00F014DF" w:rsidRPr="0055067B" w:rsidRDefault="009A31D6" w:rsidP="009A31D6">
            <w:pPr>
              <w:ind w:left="100" w:right="98"/>
              <w:contextualSpacing/>
              <w:rPr>
                <w:rFonts w:ascii="Times New Roman" w:eastAsia="Times New Roman" w:hAnsi="Times New Roman"/>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1</w:t>
            </w:r>
          </w:p>
        </w:tc>
        <w:tc>
          <w:tcPr>
            <w:tcW w:w="6088" w:type="dxa"/>
            <w:tcBorders>
              <w:top w:val="single" w:sz="4" w:space="0" w:color="000000"/>
              <w:left w:val="single" w:sz="4" w:space="0" w:color="000000"/>
              <w:bottom w:val="single" w:sz="4" w:space="0" w:color="000000"/>
              <w:right w:val="single" w:sz="4" w:space="0" w:color="000000"/>
            </w:tcBorders>
            <w:hideMark/>
          </w:tcPr>
          <w:p w:rsidR="009A31D6" w:rsidRPr="0055067B" w:rsidRDefault="00F014DF" w:rsidP="009A31D6">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командообразование,</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r w:rsidR="009A31D6" w:rsidRPr="0055067B">
              <w:rPr>
                <w:rFonts w:ascii="Times New Roman" w:eastAsia="Times New Roman" w:hAnsi="Times New Roman"/>
                <w:sz w:val="24"/>
                <w:szCs w:val="24"/>
                <w:lang w:val="ru-RU"/>
              </w:rPr>
              <w:t xml:space="preserve"> лидера, создание благоприятного эмоционального</w:t>
            </w:r>
            <w:r w:rsidR="009A31D6" w:rsidRPr="0055067B">
              <w:rPr>
                <w:rFonts w:ascii="Times New Roman" w:eastAsia="Times New Roman" w:hAnsi="Times New Roman"/>
                <w:spacing w:val="-67"/>
                <w:sz w:val="24"/>
                <w:szCs w:val="24"/>
                <w:lang w:val="ru-RU"/>
              </w:rPr>
              <w:t xml:space="preserve"> </w:t>
            </w:r>
            <w:r w:rsidR="009A31D6" w:rsidRPr="0055067B">
              <w:rPr>
                <w:rFonts w:ascii="Times New Roman" w:eastAsia="Times New Roman" w:hAnsi="Times New Roman"/>
                <w:sz w:val="24"/>
                <w:szCs w:val="24"/>
                <w:lang w:val="ru-RU"/>
              </w:rPr>
              <w:t>фона в коллективе; при необходимости игры на</w:t>
            </w:r>
            <w:r w:rsidR="009A31D6" w:rsidRPr="0055067B">
              <w:rPr>
                <w:rFonts w:ascii="Times New Roman" w:eastAsia="Times New Roman" w:hAnsi="Times New Roman"/>
                <w:spacing w:val="1"/>
                <w:sz w:val="24"/>
                <w:szCs w:val="24"/>
                <w:lang w:val="ru-RU"/>
              </w:rPr>
              <w:t xml:space="preserve"> </w:t>
            </w:r>
            <w:r w:rsidR="009A31D6" w:rsidRPr="0055067B">
              <w:rPr>
                <w:rFonts w:ascii="Times New Roman" w:eastAsia="Times New Roman" w:hAnsi="Times New Roman"/>
                <w:sz w:val="24"/>
                <w:szCs w:val="24"/>
                <w:lang w:val="ru-RU"/>
              </w:rPr>
              <w:t>знакомство или закрепление имён.</w:t>
            </w:r>
          </w:p>
          <w:p w:rsidR="009A31D6" w:rsidRPr="0055067B" w:rsidRDefault="009A31D6" w:rsidP="009A31D6">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Default="00DB2159" w:rsidP="009A31D6">
            <w:pPr>
              <w:tabs>
                <w:tab w:val="left" w:pos="2571"/>
                <w:tab w:val="left" w:pos="4155"/>
              </w:tabs>
              <w:ind w:left="97" w:right="89"/>
              <w:contextualSpacing/>
              <w:jc w:val="both"/>
              <w:rPr>
                <w:lang w:val="ru-RU"/>
              </w:rPr>
            </w:pPr>
            <w:hyperlink r:id="rId9" w:history="1">
              <w:r w:rsidR="009A31D6" w:rsidRPr="00F014DF">
                <w:rPr>
                  <w:rFonts w:ascii="Times New Roman" w:eastAsia="Times New Roman" w:hAnsi="Times New Roman"/>
                  <w:color w:val="0462C1"/>
                  <w:sz w:val="24"/>
                  <w:szCs w:val="24"/>
                  <w:u w:val="single"/>
                </w:rPr>
                <w:t>https</w:t>
              </w:r>
              <w:r w:rsidR="009A31D6" w:rsidRPr="0055067B">
                <w:rPr>
                  <w:rFonts w:ascii="Times New Roman" w:eastAsia="Times New Roman" w:hAnsi="Times New Roman"/>
                  <w:color w:val="0462C1"/>
                  <w:sz w:val="24"/>
                  <w:szCs w:val="24"/>
                  <w:u w:val="single"/>
                  <w:lang w:val="ru-RU"/>
                </w:rPr>
                <w:t>://</w:t>
              </w:r>
              <w:r w:rsidR="009A31D6" w:rsidRPr="00F014DF">
                <w:rPr>
                  <w:rFonts w:ascii="Times New Roman" w:eastAsia="Times New Roman" w:hAnsi="Times New Roman"/>
                  <w:color w:val="0462C1"/>
                  <w:sz w:val="24"/>
                  <w:szCs w:val="24"/>
                  <w:u w:val="single"/>
                </w:rPr>
                <w:t>disk</w:t>
              </w:r>
              <w:r w:rsidR="009A31D6" w:rsidRPr="0055067B">
                <w:rPr>
                  <w:rFonts w:ascii="Times New Roman" w:eastAsia="Times New Roman" w:hAnsi="Times New Roman"/>
                  <w:color w:val="0462C1"/>
                  <w:sz w:val="24"/>
                  <w:szCs w:val="24"/>
                  <w:u w:val="single"/>
                  <w:lang w:val="ru-RU"/>
                </w:rPr>
                <w:t>.</w:t>
              </w:r>
              <w:r w:rsidR="009A31D6" w:rsidRPr="00F014DF">
                <w:rPr>
                  <w:rFonts w:ascii="Times New Roman" w:eastAsia="Times New Roman" w:hAnsi="Times New Roman"/>
                  <w:color w:val="0462C1"/>
                  <w:sz w:val="24"/>
                  <w:szCs w:val="24"/>
                  <w:u w:val="single"/>
                </w:rPr>
                <w:t>yandex</w:t>
              </w:r>
              <w:r w:rsidR="009A31D6" w:rsidRPr="0055067B">
                <w:rPr>
                  <w:rFonts w:ascii="Times New Roman" w:eastAsia="Times New Roman" w:hAnsi="Times New Roman"/>
                  <w:color w:val="0462C1"/>
                  <w:sz w:val="24"/>
                  <w:szCs w:val="24"/>
                  <w:u w:val="single"/>
                  <w:lang w:val="ru-RU"/>
                </w:rPr>
                <w:t>.</w:t>
              </w:r>
              <w:r w:rsidR="009A31D6" w:rsidRPr="00F014DF">
                <w:rPr>
                  <w:rFonts w:ascii="Times New Roman" w:eastAsia="Times New Roman" w:hAnsi="Times New Roman"/>
                  <w:color w:val="0462C1"/>
                  <w:sz w:val="24"/>
                  <w:szCs w:val="24"/>
                  <w:u w:val="single"/>
                </w:rPr>
                <w:t>ru</w:t>
              </w:r>
              <w:r w:rsidR="009A31D6" w:rsidRPr="0055067B">
                <w:rPr>
                  <w:rFonts w:ascii="Times New Roman" w:eastAsia="Times New Roman" w:hAnsi="Times New Roman"/>
                  <w:color w:val="0462C1"/>
                  <w:sz w:val="24"/>
                  <w:szCs w:val="24"/>
                  <w:u w:val="single"/>
                  <w:lang w:val="ru-RU"/>
                </w:rPr>
                <w:t>/</w:t>
              </w:r>
              <w:r w:rsidR="009A31D6" w:rsidRPr="00F014DF">
                <w:rPr>
                  <w:rFonts w:ascii="Times New Roman" w:eastAsia="Times New Roman" w:hAnsi="Times New Roman"/>
                  <w:color w:val="0462C1"/>
                  <w:sz w:val="24"/>
                  <w:szCs w:val="24"/>
                  <w:u w:val="single"/>
                </w:rPr>
                <w:t>i</w:t>
              </w:r>
              <w:r w:rsidR="009A31D6" w:rsidRPr="0055067B">
                <w:rPr>
                  <w:rFonts w:ascii="Times New Roman" w:eastAsia="Times New Roman" w:hAnsi="Times New Roman"/>
                  <w:color w:val="0462C1"/>
                  <w:sz w:val="24"/>
                  <w:szCs w:val="24"/>
                  <w:u w:val="single"/>
                  <w:lang w:val="ru-RU"/>
                </w:rPr>
                <w:t>/</w:t>
              </w:r>
              <w:r w:rsidR="009A31D6" w:rsidRPr="00F014DF">
                <w:rPr>
                  <w:rFonts w:ascii="Times New Roman" w:eastAsia="Times New Roman" w:hAnsi="Times New Roman"/>
                  <w:color w:val="0462C1"/>
                  <w:sz w:val="24"/>
                  <w:szCs w:val="24"/>
                  <w:u w:val="single"/>
                </w:rPr>
                <w:t>LCD</w:t>
              </w:r>
              <w:r w:rsidR="009A31D6" w:rsidRPr="0055067B">
                <w:rPr>
                  <w:rFonts w:ascii="Times New Roman" w:eastAsia="Times New Roman" w:hAnsi="Times New Roman"/>
                  <w:color w:val="0462C1"/>
                  <w:sz w:val="24"/>
                  <w:szCs w:val="24"/>
                  <w:u w:val="single"/>
                  <w:lang w:val="ru-RU"/>
                </w:rPr>
                <w:t>7</w:t>
              </w:r>
              <w:r w:rsidR="009A31D6" w:rsidRPr="00F014DF">
                <w:rPr>
                  <w:rFonts w:ascii="Times New Roman" w:eastAsia="Times New Roman" w:hAnsi="Times New Roman"/>
                  <w:color w:val="0462C1"/>
                  <w:sz w:val="24"/>
                  <w:szCs w:val="24"/>
                  <w:u w:val="single"/>
                </w:rPr>
                <w:t>UTT</w:t>
              </w:r>
              <w:r w:rsidR="009A31D6" w:rsidRPr="0055067B">
                <w:rPr>
                  <w:rFonts w:ascii="Times New Roman" w:eastAsia="Times New Roman" w:hAnsi="Times New Roman"/>
                  <w:color w:val="0462C1"/>
                  <w:sz w:val="24"/>
                  <w:szCs w:val="24"/>
                  <w:u w:val="single"/>
                  <w:lang w:val="ru-RU"/>
                </w:rPr>
                <w:t>6</w:t>
              </w:r>
              <w:r w:rsidR="009A31D6" w:rsidRPr="00F014DF">
                <w:rPr>
                  <w:rFonts w:ascii="Times New Roman" w:eastAsia="Times New Roman" w:hAnsi="Times New Roman"/>
                  <w:color w:val="0462C1"/>
                  <w:sz w:val="24"/>
                  <w:szCs w:val="24"/>
                  <w:u w:val="single"/>
                </w:rPr>
                <w:t>EeASMg</w:t>
              </w:r>
            </w:hyperlink>
          </w:p>
          <w:p w:rsidR="009A31D6" w:rsidRPr="009A31D6" w:rsidRDefault="009A31D6" w:rsidP="009A31D6">
            <w:pPr>
              <w:tabs>
                <w:tab w:val="left" w:pos="2571"/>
                <w:tab w:val="left" w:pos="4155"/>
              </w:tabs>
              <w:ind w:left="97" w:right="89"/>
              <w:contextualSpacing/>
              <w:jc w:val="both"/>
              <w:rPr>
                <w:rFonts w:ascii="Times New Roman" w:eastAsia="Times New Roman" w:hAnsi="Times New Roman"/>
                <w:sz w:val="24"/>
                <w:szCs w:val="24"/>
                <w:lang w:val="ru-RU"/>
              </w:rPr>
            </w:pPr>
          </w:p>
        </w:tc>
      </w:tr>
      <w:tr w:rsidR="00F014DF" w:rsidRPr="00F014DF" w:rsidTr="009A31D6">
        <w:trPr>
          <w:trHeight w:val="533"/>
        </w:trPr>
        <w:tc>
          <w:tcPr>
            <w:tcW w:w="9228" w:type="dxa"/>
            <w:gridSpan w:val="5"/>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F014DF" w:rsidRPr="00F014DF" w:rsidTr="009A31D6">
        <w:trPr>
          <w:trHeight w:val="392"/>
        </w:trPr>
        <w:tc>
          <w:tcPr>
            <w:tcW w:w="3131" w:type="dxa"/>
            <w:gridSpan w:val="3"/>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2"/>
                <w:sz w:val="24"/>
                <w:szCs w:val="24"/>
              </w:rPr>
              <w:t xml:space="preserve"> </w:t>
            </w:r>
            <w:r w:rsidRPr="00F014DF">
              <w:rPr>
                <w:rFonts w:ascii="Times New Roman" w:eastAsia="Times New Roman" w:hAnsi="Times New Roman"/>
                <w:i/>
                <w:sz w:val="24"/>
                <w:szCs w:val="24"/>
              </w:rPr>
              <w:t>лагеря)</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2</w:t>
            </w:r>
          </w:p>
        </w:tc>
        <w:tc>
          <w:tcPr>
            <w:tcW w:w="6097"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right="88"/>
              <w:contextualSpacing/>
              <w:jc w:val="both"/>
              <w:rPr>
                <w:rFonts w:ascii="Times New Roman" w:eastAsia="Times New Roman" w:hAnsi="Times New Roman"/>
                <w:sz w:val="24"/>
                <w:szCs w:val="24"/>
                <w:lang w:val="ru-RU"/>
              </w:rPr>
            </w:pPr>
            <w:hyperlink r:id="rId1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VNVJHNYPrlA</w:t>
              </w:r>
              <w:r w:rsidR="00F014DF" w:rsidRPr="0055067B">
                <w:rPr>
                  <w:rFonts w:ascii="Times New Roman" w:eastAsia="Times New Roman" w:hAnsi="Times New Roman"/>
                  <w:color w:val="0462C1"/>
                  <w:sz w:val="24"/>
                  <w:szCs w:val="24"/>
                  <w:u w:val="single"/>
                  <w:lang w:val="ru-RU"/>
                </w:rPr>
                <w:t>3</w:t>
              </w:r>
              <w:r w:rsidR="00F014DF" w:rsidRPr="00F014DF">
                <w:rPr>
                  <w:rFonts w:ascii="Times New Roman" w:eastAsia="Times New Roman" w:hAnsi="Times New Roman"/>
                  <w:color w:val="0462C1"/>
                  <w:sz w:val="24"/>
                  <w:szCs w:val="24"/>
                  <w:u w:val="single"/>
                </w:rPr>
                <w:t>iQ</w:t>
              </w:r>
            </w:hyperlink>
          </w:p>
        </w:tc>
      </w:tr>
      <w:tr w:rsidR="00F014DF" w:rsidRPr="00F014DF" w:rsidTr="009A31D6">
        <w:trPr>
          <w:trHeight w:val="392"/>
        </w:trPr>
        <w:tc>
          <w:tcPr>
            <w:tcW w:w="9228" w:type="dxa"/>
            <w:gridSpan w:val="5"/>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3-й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Формирование отрядов.</w:t>
            </w:r>
            <w:r w:rsidRPr="0055067B">
              <w:rPr>
                <w:rFonts w:ascii="Times New Roman" w:eastAsia="Times New Roman" w:hAnsi="Times New Roman"/>
                <w:i/>
                <w:spacing w:val="-4"/>
                <w:sz w:val="24"/>
                <w:szCs w:val="24"/>
                <w:lang w:val="ru-RU"/>
              </w:rPr>
              <w:t xml:space="preserve"> </w:t>
            </w:r>
          </w:p>
        </w:tc>
      </w:tr>
      <w:tr w:rsidR="00F014DF" w:rsidRPr="00F014DF" w:rsidTr="009A31D6">
        <w:trPr>
          <w:trHeight w:val="415"/>
        </w:trPr>
        <w:tc>
          <w:tcPr>
            <w:tcW w:w="2989" w:type="dxa"/>
            <w:tcBorders>
              <w:top w:val="single" w:sz="4" w:space="0" w:color="000000"/>
              <w:left w:val="single" w:sz="4" w:space="0" w:color="000000"/>
              <w:bottom w:val="single" w:sz="4" w:space="0" w:color="000000"/>
              <w:right w:val="single" w:sz="4" w:space="0" w:color="auto"/>
            </w:tcBorders>
          </w:tcPr>
          <w:p w:rsidR="00F014DF" w:rsidRPr="0055067B" w:rsidRDefault="00F014DF" w:rsidP="00F014DF">
            <w:pPr>
              <w:ind w:left="100" w:right="54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 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 «Знакомьтесь,</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lastRenderedPageBreak/>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мы!»</w:t>
            </w:r>
          </w:p>
          <w:p w:rsidR="00F014DF" w:rsidRPr="0055067B" w:rsidRDefault="00F014DF" w:rsidP="00F014DF">
            <w:pPr>
              <w:contextualSpacing/>
              <w:rPr>
                <w:rFonts w:ascii="Times New Roman" w:eastAsia="Times New Roman" w:hAnsi="Times New Roman"/>
                <w:i/>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2"/>
                <w:sz w:val="24"/>
                <w:szCs w:val="24"/>
              </w:rPr>
              <w:t xml:space="preserve"> </w:t>
            </w:r>
            <w:r w:rsidRPr="00F014DF">
              <w:rPr>
                <w:rFonts w:ascii="Times New Roman" w:eastAsia="Times New Roman" w:hAnsi="Times New Roman"/>
                <w:i/>
                <w:sz w:val="24"/>
                <w:szCs w:val="24"/>
              </w:rPr>
              <w:t>лагеря)</w:t>
            </w:r>
          </w:p>
          <w:p w:rsidR="00F014DF" w:rsidRPr="00F014DF" w:rsidRDefault="00F014DF" w:rsidP="00F014DF">
            <w:pPr>
              <w:ind w:right="1337"/>
              <w:contextualSpacing/>
              <w:rPr>
                <w:rFonts w:ascii="Times New Roman" w:eastAsia="Times New Roman" w:hAnsi="Times New Roman"/>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3</w:t>
            </w:r>
          </w:p>
        </w:tc>
        <w:tc>
          <w:tcPr>
            <w:tcW w:w="6239" w:type="dxa"/>
            <w:gridSpan w:val="4"/>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презентация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визиток,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названий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девизов;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знакомство с </w:t>
            </w:r>
            <w:r w:rsidRPr="0055067B">
              <w:rPr>
                <w:rFonts w:ascii="Times New Roman" w:eastAsia="Times New Roman" w:hAnsi="Times New Roman"/>
                <w:sz w:val="24"/>
                <w:szCs w:val="24"/>
                <w:lang w:val="ru-RU"/>
              </w:rPr>
              <w:lastRenderedPageBreak/>
              <w:t>творческой визиткой «вожатского»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коллективом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наставников-старшеклассников.</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rPr>
                <w:rFonts w:ascii="Times New Roman" w:eastAsia="Times New Roman" w:hAnsi="Times New Roman"/>
                <w:i/>
                <w:sz w:val="24"/>
                <w:szCs w:val="24"/>
                <w:lang w:val="ru-RU"/>
              </w:rPr>
            </w:pPr>
            <w:hyperlink r:id="rId1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/0</w:t>
              </w:r>
              <w:r w:rsidR="00F014DF" w:rsidRPr="00F014DF">
                <w:rPr>
                  <w:rFonts w:ascii="Times New Roman" w:eastAsia="Times New Roman" w:hAnsi="Times New Roman"/>
                  <w:color w:val="0462C1"/>
                  <w:sz w:val="24"/>
                  <w:szCs w:val="24"/>
                  <w:u w:val="single"/>
                </w:rPr>
                <w:t>UqXS</w:t>
              </w:r>
              <w:r w:rsidR="00F014DF" w:rsidRPr="0055067B">
                <w:rPr>
                  <w:rFonts w:ascii="Times New Roman" w:eastAsia="Times New Roman" w:hAnsi="Times New Roman"/>
                  <w:color w:val="0462C1"/>
                  <w:sz w:val="24"/>
                  <w:szCs w:val="24"/>
                  <w:u w:val="single"/>
                  <w:lang w:val="ru-RU"/>
                </w:rPr>
                <w:t>4_</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4</w:t>
              </w:r>
              <w:r w:rsidR="00F014DF" w:rsidRPr="00F014DF">
                <w:rPr>
                  <w:rFonts w:ascii="Times New Roman" w:eastAsia="Times New Roman" w:hAnsi="Times New Roman"/>
                  <w:color w:val="0462C1"/>
                  <w:sz w:val="24"/>
                  <w:szCs w:val="24"/>
                  <w:u w:val="single"/>
                </w:rPr>
                <w:t>omtsg</w:t>
              </w:r>
            </w:hyperlink>
          </w:p>
          <w:p w:rsidR="00F014DF" w:rsidRPr="0055067B" w:rsidRDefault="00F014DF" w:rsidP="00F014DF">
            <w:pPr>
              <w:ind w:left="1344" w:right="1337"/>
              <w:contextualSpacing/>
              <w:jc w:val="center"/>
              <w:rPr>
                <w:rFonts w:ascii="Times New Roman" w:eastAsia="Times New Roman" w:hAnsi="Times New Roman"/>
                <w:i/>
                <w:sz w:val="24"/>
                <w:szCs w:val="24"/>
                <w:lang w:val="ru-RU"/>
              </w:rPr>
            </w:pPr>
          </w:p>
        </w:tc>
      </w:tr>
      <w:tr w:rsidR="00F014DF" w:rsidRPr="00F014DF" w:rsidTr="009A31D6">
        <w:trPr>
          <w:trHeight w:val="570"/>
        </w:trPr>
        <w:tc>
          <w:tcPr>
            <w:tcW w:w="9228" w:type="dxa"/>
            <w:gridSpan w:val="5"/>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lastRenderedPageBreak/>
              <w:t>4-й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Погружение</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в</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игровой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сюжет</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p>
        </w:tc>
      </w:tr>
      <w:tr w:rsidR="00F014DF" w:rsidRPr="00F014DF" w:rsidTr="009A31D6">
        <w:trPr>
          <w:trHeight w:val="327"/>
        </w:trPr>
        <w:tc>
          <w:tcPr>
            <w:tcW w:w="2989"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p w:rsidR="00F014DF" w:rsidRPr="00F014DF" w:rsidRDefault="00F014DF" w:rsidP="00F014DF">
            <w:pPr>
              <w:ind w:left="97" w:right="88"/>
              <w:contextualSpacing/>
              <w:jc w:val="both"/>
              <w:rPr>
                <w:rFonts w:ascii="Times New Roman" w:eastAsia="Times New Roman" w:hAnsi="Times New Roman"/>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4</w:t>
            </w:r>
          </w:p>
        </w:tc>
        <w:tc>
          <w:tcPr>
            <w:tcW w:w="6239" w:type="dxa"/>
            <w:gridSpan w:val="4"/>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009A31D6">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rPr>
                <w:rFonts w:ascii="Times New Roman" w:eastAsia="Times New Roman" w:hAnsi="Times New Roman"/>
                <w:sz w:val="24"/>
                <w:szCs w:val="24"/>
                <w:lang w:val="ru-RU"/>
              </w:rPr>
            </w:pPr>
            <w:hyperlink r:id="rId1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oFdBvcBPL</w:t>
              </w:r>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J</w:t>
              </w:r>
              <w:r w:rsidR="00F014DF" w:rsidRPr="0055067B">
                <w:rPr>
                  <w:rFonts w:ascii="Times New Roman" w:eastAsia="Times New Roman" w:hAnsi="Times New Roman"/>
                  <w:color w:val="0462C1"/>
                  <w:sz w:val="24"/>
                  <w:szCs w:val="24"/>
                  <w:u w:val="single"/>
                  <w:lang w:val="ru-RU"/>
                </w:rPr>
                <w:t>_4</w:t>
              </w:r>
              <w:r w:rsidR="00F014DF" w:rsidRPr="00F014DF">
                <w:rPr>
                  <w:rFonts w:ascii="Times New Roman" w:eastAsia="Times New Roman" w:hAnsi="Times New Roman"/>
                  <w:color w:val="0462C1"/>
                  <w:sz w:val="24"/>
                  <w:szCs w:val="24"/>
                  <w:u w:val="single"/>
                </w:rPr>
                <w:t>Q</w:t>
              </w:r>
            </w:hyperlink>
          </w:p>
          <w:p w:rsidR="00F014DF" w:rsidRPr="0055067B" w:rsidRDefault="00F014DF" w:rsidP="00F014DF">
            <w:pPr>
              <w:ind w:left="97" w:right="88"/>
              <w:contextualSpacing/>
              <w:jc w:val="both"/>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(5-1</w:t>
      </w:r>
      <w:r w:rsidR="006E54BE">
        <w:rPr>
          <w:rFonts w:ascii="Times New Roman" w:eastAsia="Times New Roman" w:hAnsi="Times New Roman" w:cs="Times New Roman"/>
          <w:b/>
          <w:i/>
          <w:sz w:val="28"/>
        </w:rPr>
        <w:t>4</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F014DF">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3"/>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F014DF" w:rsidRPr="00F014DF" w:rsidTr="00F014DF">
        <w:trPr>
          <w:trHeight w:val="567"/>
        </w:trPr>
        <w:tc>
          <w:tcPr>
            <w:tcW w:w="2780"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990" w:right="116" w:hanging="850"/>
              <w:contextualSpacing/>
              <w:rPr>
                <w:rFonts w:ascii="Times New Roman" w:eastAsia="Times New Roman" w:hAnsi="Times New Roman"/>
                <w:b/>
                <w:sz w:val="24"/>
                <w:szCs w:val="24"/>
              </w:rPr>
            </w:pPr>
            <w:r w:rsidRPr="00F014DF">
              <w:rPr>
                <w:rFonts w:ascii="Times New Roman" w:eastAsia="Times New Roman" w:hAnsi="Times New Roman"/>
                <w:b/>
                <w:sz w:val="24"/>
                <w:szCs w:val="24"/>
              </w:rPr>
              <w:t>Ключевые события</w:t>
            </w:r>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r w:rsidRPr="00F014DF">
              <w:rPr>
                <w:rFonts w:ascii="Times New Roman" w:eastAsia="Times New Roman" w:hAnsi="Times New Roman"/>
                <w:b/>
                <w:sz w:val="24"/>
                <w:szCs w:val="24"/>
              </w:rPr>
              <w:t>дела</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780"/>
              <w:contextualSpacing/>
              <w:rPr>
                <w:rFonts w:ascii="Times New Roman" w:eastAsia="Times New Roman" w:hAnsi="Times New Roman"/>
                <w:b/>
                <w:sz w:val="24"/>
                <w:szCs w:val="24"/>
              </w:rPr>
            </w:pPr>
            <w:r w:rsidRPr="00F014DF">
              <w:rPr>
                <w:rFonts w:ascii="Times New Roman" w:eastAsia="Times New Roman" w:hAnsi="Times New Roman"/>
                <w:b/>
                <w:sz w:val="24"/>
                <w:szCs w:val="24"/>
              </w:rPr>
              <w:t>Описание</w:t>
            </w:r>
            <w:r w:rsidRPr="00F014DF">
              <w:rPr>
                <w:rFonts w:ascii="Times New Roman" w:eastAsia="Times New Roman" w:hAnsi="Times New Roman"/>
                <w:b/>
                <w:spacing w:val="-2"/>
                <w:sz w:val="24"/>
                <w:szCs w:val="24"/>
              </w:rPr>
              <w:t xml:space="preserve"> </w:t>
            </w:r>
            <w:r w:rsidRPr="00F014DF">
              <w:rPr>
                <w:rFonts w:ascii="Times New Roman" w:eastAsia="Times New Roman" w:hAnsi="Times New Roman"/>
                <w:b/>
                <w:sz w:val="24"/>
                <w:szCs w:val="24"/>
              </w:rPr>
              <w:t>ключевых дел</w:t>
            </w:r>
          </w:p>
        </w:tc>
      </w:tr>
      <w:tr w:rsidR="00F014DF" w:rsidRPr="00F014DF" w:rsidTr="00F014DF">
        <w:trPr>
          <w:trHeight w:val="42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70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5-й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F014DF">
        <w:trPr>
          <w:trHeight w:val="1970"/>
        </w:trPr>
        <w:tc>
          <w:tcPr>
            <w:tcW w:w="2780" w:type="dxa"/>
            <w:tcBorders>
              <w:top w:val="single" w:sz="4" w:space="0" w:color="000000"/>
              <w:left w:val="single" w:sz="4" w:space="0" w:color="000000"/>
              <w:bottom w:val="nil"/>
              <w:right w:val="single" w:sz="4" w:space="0" w:color="000000"/>
            </w:tcBorders>
          </w:tcPr>
          <w:p w:rsidR="00F014DF" w:rsidRPr="0055067B" w:rsidRDefault="00F014DF" w:rsidP="00F014DF">
            <w:pPr>
              <w:ind w:left="100"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F014DF" w:rsidRPr="0055067B" w:rsidRDefault="00F014DF" w:rsidP="00F014DF">
            <w:pPr>
              <w:contextualSpacing/>
              <w:rPr>
                <w:rFonts w:ascii="Times New Roman" w:eastAsia="Times New Roman" w:hAnsi="Times New Roman"/>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p w:rsidR="00F014DF" w:rsidRPr="00F014DF" w:rsidRDefault="00F014DF" w:rsidP="00F014DF">
            <w:pPr>
              <w:ind w:left="100"/>
              <w:contextualSpacing/>
              <w:rPr>
                <w:rFonts w:ascii="Times New Roman" w:eastAsia="Times New Roman" w:hAnsi="Times New Roman"/>
                <w:b/>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5</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F014DF" w:rsidRPr="00F014DF" w:rsidTr="00F014DF">
        <w:trPr>
          <w:trHeight w:val="686"/>
        </w:trPr>
        <w:tc>
          <w:tcPr>
            <w:tcW w:w="2780"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1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NeMiPds</w:t>
              </w:r>
              <w:r w:rsidR="00F014DF" w:rsidRPr="0055067B">
                <w:rPr>
                  <w:rFonts w:ascii="Times New Roman" w:eastAsia="Times New Roman" w:hAnsi="Times New Roman"/>
                  <w:color w:val="0462C1"/>
                  <w:sz w:val="24"/>
                  <w:szCs w:val="24"/>
                  <w:u w:val="single"/>
                  <w:lang w:val="ru-RU"/>
                </w:rPr>
                <w:t>009_</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w:t>
              </w:r>
            </w:hyperlink>
          </w:p>
        </w:tc>
      </w:tr>
      <w:tr w:rsidR="00F014DF" w:rsidRPr="00F014DF" w:rsidTr="006F465E">
        <w:trPr>
          <w:trHeight w:val="425"/>
        </w:trPr>
        <w:tc>
          <w:tcPr>
            <w:tcW w:w="9559" w:type="dxa"/>
            <w:gridSpan w:val="2"/>
            <w:tcBorders>
              <w:top w:val="nil"/>
              <w:left w:val="single" w:sz="4" w:space="0" w:color="000000"/>
              <w:bottom w:val="single" w:sz="4" w:space="0" w:color="000000"/>
              <w:right w:val="single" w:sz="4" w:space="0" w:color="000000"/>
            </w:tcBorders>
            <w:hideMark/>
          </w:tcPr>
          <w:p w:rsidR="006F465E" w:rsidRDefault="00F014DF" w:rsidP="006F465E">
            <w:pPr>
              <w:ind w:left="9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 xml:space="preserve">   </w:t>
            </w: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6F465E" w:rsidRDefault="006F465E" w:rsidP="006F465E">
            <w:pPr>
              <w:ind w:left="97"/>
              <w:contextualSpacing/>
              <w:rPr>
                <w:rFonts w:ascii="Times New Roman" w:eastAsia="Times New Roman" w:hAnsi="Times New Roman"/>
                <w:i/>
                <w:sz w:val="24"/>
                <w:szCs w:val="24"/>
                <w:lang w:val="ru-RU"/>
              </w:rPr>
            </w:pPr>
          </w:p>
          <w:p w:rsidR="00F014DF" w:rsidRPr="006F465E" w:rsidRDefault="00F014DF" w:rsidP="006F465E">
            <w:pPr>
              <w:ind w:left="9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lastRenderedPageBreak/>
              <w:t>6-й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006F465E" w:rsidRPr="0055067B">
              <w:rPr>
                <w:rFonts w:ascii="Times New Roman" w:eastAsia="Times New Roman" w:hAnsi="Times New Roman"/>
                <w:i/>
                <w:sz w:val="24"/>
                <w:szCs w:val="24"/>
                <w:lang w:val="ru-RU"/>
              </w:rPr>
              <w:t>«Устное</w:t>
            </w:r>
            <w:r w:rsidR="006F465E" w:rsidRPr="0055067B">
              <w:rPr>
                <w:rFonts w:ascii="Times New Roman" w:eastAsia="Times New Roman" w:hAnsi="Times New Roman"/>
                <w:i/>
                <w:spacing w:val="-3"/>
                <w:sz w:val="24"/>
                <w:szCs w:val="24"/>
                <w:lang w:val="ru-RU"/>
              </w:rPr>
              <w:t xml:space="preserve"> </w:t>
            </w:r>
            <w:r w:rsidR="006F465E" w:rsidRPr="0055067B">
              <w:rPr>
                <w:rFonts w:ascii="Times New Roman" w:eastAsia="Times New Roman" w:hAnsi="Times New Roman"/>
                <w:i/>
                <w:sz w:val="24"/>
                <w:szCs w:val="24"/>
                <w:lang w:val="ru-RU"/>
              </w:rPr>
              <w:t>народное</w:t>
            </w:r>
            <w:r w:rsidR="006F465E" w:rsidRPr="0055067B">
              <w:rPr>
                <w:rFonts w:ascii="Times New Roman" w:eastAsia="Times New Roman" w:hAnsi="Times New Roman"/>
                <w:i/>
                <w:spacing w:val="-3"/>
                <w:sz w:val="24"/>
                <w:szCs w:val="24"/>
                <w:lang w:val="ru-RU"/>
              </w:rPr>
              <w:t xml:space="preserve"> </w:t>
            </w:r>
            <w:r w:rsidR="006F465E" w:rsidRPr="0055067B">
              <w:rPr>
                <w:rFonts w:ascii="Times New Roman" w:eastAsia="Times New Roman" w:hAnsi="Times New Roman"/>
                <w:i/>
                <w:sz w:val="24"/>
                <w:szCs w:val="24"/>
                <w:lang w:val="ru-RU"/>
              </w:rPr>
              <w:t>творчество»</w:t>
            </w:r>
          </w:p>
        </w:tc>
      </w:tr>
      <w:tr w:rsidR="006F465E" w:rsidRPr="00F014DF" w:rsidTr="006F465E">
        <w:trPr>
          <w:trHeight w:val="1994"/>
        </w:trPr>
        <w:tc>
          <w:tcPr>
            <w:tcW w:w="2780" w:type="dxa"/>
            <w:tcBorders>
              <w:top w:val="single" w:sz="4" w:space="0" w:color="000000"/>
              <w:left w:val="single" w:sz="4" w:space="0" w:color="000000"/>
              <w:right w:val="single" w:sz="4" w:space="0" w:color="000000"/>
            </w:tcBorders>
            <w:hideMark/>
          </w:tcPr>
          <w:p w:rsidR="006F465E" w:rsidRPr="0055067B" w:rsidRDefault="006F465E" w:rsidP="006F465E">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Игровая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программа</w:t>
            </w:r>
          </w:p>
          <w:p w:rsidR="006F465E" w:rsidRPr="0055067B" w:rsidRDefault="006F465E" w:rsidP="00F014DF">
            <w:pPr>
              <w:ind w:left="100"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команда!»</w:t>
            </w:r>
          </w:p>
          <w:p w:rsidR="006F465E" w:rsidRPr="00F014DF" w:rsidRDefault="006F465E"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2"/>
                <w:sz w:val="24"/>
                <w:szCs w:val="24"/>
              </w:rPr>
              <w:t xml:space="preserve"> </w:t>
            </w:r>
            <w:r w:rsidRPr="00F014DF">
              <w:rPr>
                <w:rFonts w:ascii="Times New Roman" w:eastAsia="Times New Roman" w:hAnsi="Times New Roman"/>
                <w:i/>
                <w:sz w:val="24"/>
                <w:szCs w:val="24"/>
              </w:rPr>
              <w:t>лагеря)</w:t>
            </w:r>
          </w:p>
          <w:p w:rsidR="006F465E" w:rsidRDefault="006F465E" w:rsidP="006F465E">
            <w:pPr>
              <w:contextualSpacing/>
              <w:rPr>
                <w:rFonts w:ascii="Times New Roman" w:eastAsia="Times New Roman" w:hAnsi="Times New Roman"/>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Pr>
                <w:rFonts w:ascii="Times New Roman" w:eastAsia="Times New Roman" w:hAnsi="Times New Roman"/>
                <w:b/>
                <w:i/>
                <w:sz w:val="24"/>
                <w:szCs w:val="24"/>
                <w:lang w:val="ru-RU"/>
              </w:rPr>
              <w:t>7</w:t>
            </w:r>
          </w:p>
          <w:p w:rsidR="006F465E" w:rsidRPr="006F465E" w:rsidRDefault="006F465E" w:rsidP="006F465E">
            <w:pPr>
              <w:rPr>
                <w:rFonts w:ascii="Times New Roman" w:eastAsia="Times New Roman" w:hAnsi="Times New Roman"/>
                <w:sz w:val="24"/>
                <w:szCs w:val="24"/>
              </w:rPr>
            </w:pPr>
          </w:p>
          <w:p w:rsidR="006F465E" w:rsidRPr="006F465E" w:rsidRDefault="006F465E" w:rsidP="006F465E">
            <w:pPr>
              <w:rPr>
                <w:rFonts w:ascii="Times New Roman" w:eastAsia="Times New Roman" w:hAnsi="Times New Roman"/>
                <w:sz w:val="24"/>
                <w:szCs w:val="24"/>
                <w:lang w:val="ru-RU"/>
              </w:rPr>
            </w:pPr>
          </w:p>
        </w:tc>
        <w:tc>
          <w:tcPr>
            <w:tcW w:w="6779" w:type="dxa"/>
            <w:tcBorders>
              <w:top w:val="single" w:sz="4" w:space="0" w:color="000000"/>
              <w:left w:val="single" w:sz="4" w:space="0" w:color="000000"/>
              <w:right w:val="single" w:sz="4" w:space="0" w:color="000000"/>
            </w:tcBorders>
            <w:hideMark/>
          </w:tcPr>
          <w:p w:rsidR="006F465E" w:rsidRDefault="006F465E" w:rsidP="006F465E">
            <w:pPr>
              <w:ind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p w:rsidR="006F465E" w:rsidRDefault="006F465E" w:rsidP="00F014DF">
            <w:pPr>
              <w:ind w:left="97" w:right="97"/>
              <w:contextualSpacing/>
              <w:jc w:val="both"/>
              <w:rPr>
                <w:rFonts w:ascii="Times New Roman" w:eastAsia="Times New Roman" w:hAnsi="Times New Roman"/>
                <w:sz w:val="24"/>
                <w:szCs w:val="24"/>
                <w:lang w:val="ru-RU"/>
              </w:rPr>
            </w:pPr>
          </w:p>
          <w:p w:rsidR="006F465E" w:rsidRPr="0055067B" w:rsidRDefault="006F465E" w:rsidP="006F465E">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6F465E" w:rsidRPr="006F465E" w:rsidRDefault="00DB2159" w:rsidP="006F465E">
            <w:pPr>
              <w:ind w:left="97" w:right="97"/>
              <w:contextualSpacing/>
              <w:jc w:val="both"/>
              <w:rPr>
                <w:rFonts w:ascii="Times New Roman" w:eastAsia="Times New Roman" w:hAnsi="Times New Roman"/>
                <w:sz w:val="24"/>
                <w:szCs w:val="24"/>
                <w:lang w:val="ru-RU"/>
              </w:rPr>
            </w:pPr>
            <w:hyperlink r:id="rId14" w:history="1">
              <w:r w:rsidR="006F465E" w:rsidRPr="00F014DF">
                <w:rPr>
                  <w:rFonts w:ascii="Times New Roman" w:eastAsia="Times New Roman" w:hAnsi="Times New Roman"/>
                  <w:color w:val="0462C1"/>
                  <w:sz w:val="24"/>
                  <w:szCs w:val="24"/>
                  <w:u w:val="single"/>
                </w:rPr>
                <w:t>https</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disk</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yandex</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ru</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i</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WbAW</w:t>
              </w:r>
              <w:r w:rsidR="006F465E" w:rsidRPr="0055067B">
                <w:rPr>
                  <w:rFonts w:ascii="Times New Roman" w:eastAsia="Times New Roman" w:hAnsi="Times New Roman"/>
                  <w:color w:val="0462C1"/>
                  <w:sz w:val="24"/>
                  <w:szCs w:val="24"/>
                  <w:u w:val="single"/>
                  <w:lang w:val="ru-RU"/>
                </w:rPr>
                <w:t>79</w:t>
              </w:r>
              <w:r w:rsidR="006F465E" w:rsidRPr="00F014DF">
                <w:rPr>
                  <w:rFonts w:ascii="Times New Roman" w:eastAsia="Times New Roman" w:hAnsi="Times New Roman"/>
                  <w:color w:val="0462C1"/>
                  <w:sz w:val="24"/>
                  <w:szCs w:val="24"/>
                  <w:u w:val="single"/>
                </w:rPr>
                <w:t>TKQ</w:t>
              </w:r>
              <w:r w:rsidR="006F465E" w:rsidRPr="0055067B">
                <w:rPr>
                  <w:rFonts w:ascii="Times New Roman" w:eastAsia="Times New Roman" w:hAnsi="Times New Roman"/>
                  <w:color w:val="0462C1"/>
                  <w:sz w:val="24"/>
                  <w:szCs w:val="24"/>
                  <w:u w:val="single"/>
                  <w:lang w:val="ru-RU"/>
                </w:rPr>
                <w:t>8</w:t>
              </w:r>
              <w:r w:rsidR="006F465E" w:rsidRPr="00F014DF">
                <w:rPr>
                  <w:rFonts w:ascii="Times New Roman" w:eastAsia="Times New Roman" w:hAnsi="Times New Roman"/>
                  <w:color w:val="0462C1"/>
                  <w:sz w:val="24"/>
                  <w:szCs w:val="24"/>
                  <w:u w:val="single"/>
                </w:rPr>
                <w:t>UihQ</w:t>
              </w:r>
            </w:hyperlink>
          </w:p>
        </w:tc>
      </w:tr>
      <w:tr w:rsidR="00F014DF" w:rsidRPr="00F014DF" w:rsidTr="00F014DF">
        <w:trPr>
          <w:trHeight w:val="40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6F465E">
            <w:pPr>
              <w:ind w:left="65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7-й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006F465E" w:rsidRPr="0055067B">
              <w:rPr>
                <w:rFonts w:ascii="Times New Roman" w:eastAsia="Times New Roman" w:hAnsi="Times New Roman"/>
                <w:i/>
                <w:sz w:val="24"/>
                <w:szCs w:val="24"/>
                <w:lang w:val="ru-RU"/>
              </w:rPr>
              <w:t>«Национальные</w:t>
            </w:r>
            <w:r w:rsidR="006F465E" w:rsidRPr="0055067B">
              <w:rPr>
                <w:rFonts w:ascii="Times New Roman" w:eastAsia="Times New Roman" w:hAnsi="Times New Roman"/>
                <w:i/>
                <w:spacing w:val="-5"/>
                <w:sz w:val="24"/>
                <w:szCs w:val="24"/>
                <w:lang w:val="ru-RU"/>
              </w:rPr>
              <w:t xml:space="preserve"> </w:t>
            </w:r>
            <w:r w:rsidR="006F465E" w:rsidRPr="0055067B">
              <w:rPr>
                <w:rFonts w:ascii="Times New Roman" w:eastAsia="Times New Roman" w:hAnsi="Times New Roman"/>
                <w:i/>
                <w:sz w:val="24"/>
                <w:szCs w:val="24"/>
                <w:lang w:val="ru-RU"/>
              </w:rPr>
              <w:t>игры</w:t>
            </w:r>
            <w:r w:rsidR="006F465E" w:rsidRPr="0055067B">
              <w:rPr>
                <w:rFonts w:ascii="Times New Roman" w:eastAsia="Times New Roman" w:hAnsi="Times New Roman"/>
                <w:i/>
                <w:spacing w:val="-4"/>
                <w:sz w:val="24"/>
                <w:szCs w:val="24"/>
                <w:lang w:val="ru-RU"/>
              </w:rPr>
              <w:t xml:space="preserve"> </w:t>
            </w:r>
            <w:r w:rsidR="006F465E" w:rsidRPr="0055067B">
              <w:rPr>
                <w:rFonts w:ascii="Times New Roman" w:eastAsia="Times New Roman" w:hAnsi="Times New Roman"/>
                <w:i/>
                <w:sz w:val="24"/>
                <w:szCs w:val="24"/>
                <w:lang w:val="ru-RU"/>
              </w:rPr>
              <w:t>и</w:t>
            </w:r>
            <w:r w:rsidR="006F465E" w:rsidRPr="0055067B">
              <w:rPr>
                <w:rFonts w:ascii="Times New Roman" w:eastAsia="Times New Roman" w:hAnsi="Times New Roman"/>
                <w:i/>
                <w:spacing w:val="-6"/>
                <w:sz w:val="24"/>
                <w:szCs w:val="24"/>
                <w:lang w:val="ru-RU"/>
              </w:rPr>
              <w:t xml:space="preserve"> </w:t>
            </w:r>
            <w:r w:rsidR="006F465E" w:rsidRPr="0055067B">
              <w:rPr>
                <w:rFonts w:ascii="Times New Roman" w:eastAsia="Times New Roman" w:hAnsi="Times New Roman"/>
                <w:i/>
                <w:sz w:val="24"/>
                <w:szCs w:val="24"/>
                <w:lang w:val="ru-RU"/>
              </w:rPr>
              <w:t>забавы»</w:t>
            </w:r>
          </w:p>
        </w:tc>
      </w:tr>
      <w:tr w:rsidR="00F014DF" w:rsidRPr="00F014DF" w:rsidTr="00F014DF">
        <w:trPr>
          <w:trHeight w:val="140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F014DF" w:rsidRPr="0055067B" w:rsidRDefault="00F014DF" w:rsidP="00F014DF">
            <w:pPr>
              <w:ind w:left="100"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tc>
        <w:tc>
          <w:tcPr>
            <w:tcW w:w="6779" w:type="dxa"/>
            <w:tcBorders>
              <w:top w:val="single" w:sz="4" w:space="0" w:color="000000"/>
              <w:left w:val="single" w:sz="4" w:space="0" w:color="000000"/>
              <w:bottom w:val="nil"/>
              <w:right w:val="single" w:sz="4" w:space="0" w:color="000000"/>
            </w:tcBorders>
            <w:hideMark/>
          </w:tcPr>
          <w:p w:rsidR="006F465E" w:rsidRPr="0055067B" w:rsidRDefault="006F465E" w:rsidP="006F465E">
            <w:pPr>
              <w:ind w:left="97"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Задания и игры на сплочение и командообразование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познакомились</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отрядного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творчества</w:t>
            </w:r>
          </w:p>
          <w:p w:rsidR="00F014DF" w:rsidRDefault="006F465E" w:rsidP="006F465E">
            <w:pPr>
              <w:ind w:left="97" w:right="91"/>
              <w:contextualSpacing/>
              <w:jc w:val="both"/>
              <w:rPr>
                <w:rFonts w:ascii="Times New Roman" w:eastAsia="Times New Roman" w:hAnsi="Times New Roman"/>
                <w:sz w:val="24"/>
                <w:szCs w:val="24"/>
                <w:lang w:val="ru-RU"/>
              </w:rPr>
            </w:pPr>
            <w:r w:rsidRPr="00A64B7E">
              <w:rPr>
                <w:rFonts w:ascii="Times New Roman" w:eastAsia="Times New Roman" w:hAnsi="Times New Roman"/>
                <w:sz w:val="24"/>
                <w:szCs w:val="24"/>
                <w:lang w:val="ru-RU"/>
              </w:rPr>
              <w:t>«Мы</w:t>
            </w:r>
            <w:r w:rsidRPr="00A64B7E">
              <w:rPr>
                <w:rFonts w:ascii="Times New Roman" w:eastAsia="Times New Roman" w:hAnsi="Times New Roman"/>
                <w:spacing w:val="-2"/>
                <w:sz w:val="24"/>
                <w:szCs w:val="24"/>
                <w:lang w:val="ru-RU"/>
              </w:rPr>
              <w:t xml:space="preserve"> </w:t>
            </w:r>
            <w:r w:rsidRPr="00A64B7E">
              <w:rPr>
                <w:rFonts w:ascii="Times New Roman" w:eastAsia="Times New Roman" w:hAnsi="Times New Roman"/>
                <w:sz w:val="24"/>
                <w:szCs w:val="24"/>
                <w:lang w:val="ru-RU"/>
              </w:rPr>
              <w:t>–</w:t>
            </w:r>
            <w:r w:rsidRPr="00A64B7E">
              <w:rPr>
                <w:rFonts w:ascii="Times New Roman" w:eastAsia="Times New Roman" w:hAnsi="Times New Roman"/>
                <w:spacing w:val="-1"/>
                <w:sz w:val="24"/>
                <w:szCs w:val="24"/>
                <w:lang w:val="ru-RU"/>
              </w:rPr>
              <w:t xml:space="preserve"> </w:t>
            </w:r>
            <w:r w:rsidRPr="00A64B7E">
              <w:rPr>
                <w:rFonts w:ascii="Times New Roman" w:eastAsia="Times New Roman" w:hAnsi="Times New Roman"/>
                <w:sz w:val="24"/>
                <w:szCs w:val="24"/>
                <w:lang w:val="ru-RU"/>
              </w:rPr>
              <w:t>Орлята!»</w:t>
            </w:r>
          </w:p>
          <w:p w:rsidR="006F465E" w:rsidRPr="0055067B" w:rsidRDefault="006F465E" w:rsidP="006F465E">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6F465E" w:rsidRPr="006F465E" w:rsidRDefault="00DB2159" w:rsidP="006F465E">
            <w:pPr>
              <w:ind w:left="97" w:right="91"/>
              <w:contextualSpacing/>
              <w:jc w:val="both"/>
              <w:rPr>
                <w:rFonts w:ascii="Times New Roman" w:eastAsia="Times New Roman" w:hAnsi="Times New Roman"/>
                <w:sz w:val="24"/>
                <w:szCs w:val="24"/>
                <w:lang w:val="ru-RU"/>
              </w:rPr>
            </w:pPr>
            <w:hyperlink r:id="rId15" w:history="1">
              <w:r w:rsidR="006F465E" w:rsidRPr="00F014DF">
                <w:rPr>
                  <w:rFonts w:ascii="Times New Roman" w:eastAsia="Times New Roman" w:hAnsi="Times New Roman"/>
                  <w:color w:val="0462C1"/>
                  <w:sz w:val="24"/>
                  <w:szCs w:val="24"/>
                  <w:u w:val="single"/>
                </w:rPr>
                <w:t>https</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disk</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yandex</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ru</w:t>
              </w:r>
              <w:r w:rsidR="006F465E" w:rsidRPr="0055067B">
                <w:rPr>
                  <w:rFonts w:ascii="Times New Roman" w:eastAsia="Times New Roman" w:hAnsi="Times New Roman"/>
                  <w:color w:val="0462C1"/>
                  <w:sz w:val="24"/>
                  <w:szCs w:val="24"/>
                  <w:u w:val="single"/>
                  <w:lang w:val="ru-RU"/>
                </w:rPr>
                <w:t>/</w:t>
              </w:r>
              <w:r w:rsidR="006F465E" w:rsidRPr="00F014DF">
                <w:rPr>
                  <w:rFonts w:ascii="Times New Roman" w:eastAsia="Times New Roman" w:hAnsi="Times New Roman"/>
                  <w:color w:val="0462C1"/>
                  <w:sz w:val="24"/>
                  <w:szCs w:val="24"/>
                  <w:u w:val="single"/>
                </w:rPr>
                <w:t>i</w:t>
              </w:r>
              <w:r w:rsidR="006F465E" w:rsidRPr="0055067B">
                <w:rPr>
                  <w:rFonts w:ascii="Times New Roman" w:eastAsia="Times New Roman" w:hAnsi="Times New Roman"/>
                  <w:color w:val="0462C1"/>
                  <w:sz w:val="24"/>
                  <w:szCs w:val="24"/>
                  <w:u w:val="single"/>
                  <w:lang w:val="ru-RU"/>
                </w:rPr>
                <w:t>/8</w:t>
              </w:r>
              <w:r w:rsidR="006F465E" w:rsidRPr="00F014DF">
                <w:rPr>
                  <w:rFonts w:ascii="Times New Roman" w:eastAsia="Times New Roman" w:hAnsi="Times New Roman"/>
                  <w:color w:val="0462C1"/>
                  <w:sz w:val="24"/>
                  <w:szCs w:val="24"/>
                  <w:u w:val="single"/>
                </w:rPr>
                <w:t>SSly</w:t>
              </w:r>
              <w:r w:rsidR="006F465E" w:rsidRPr="0055067B">
                <w:rPr>
                  <w:rFonts w:ascii="Times New Roman" w:eastAsia="Times New Roman" w:hAnsi="Times New Roman"/>
                  <w:color w:val="0462C1"/>
                  <w:sz w:val="24"/>
                  <w:szCs w:val="24"/>
                  <w:u w:val="single"/>
                  <w:lang w:val="ru-RU"/>
                </w:rPr>
                <w:t>_</w:t>
              </w:r>
              <w:r w:rsidR="006F465E" w:rsidRPr="00F014DF">
                <w:rPr>
                  <w:rFonts w:ascii="Times New Roman" w:eastAsia="Times New Roman" w:hAnsi="Times New Roman"/>
                  <w:color w:val="0462C1"/>
                  <w:sz w:val="24"/>
                  <w:szCs w:val="24"/>
                  <w:u w:val="single"/>
                </w:rPr>
                <w:t>hQdrXAjg</w:t>
              </w:r>
            </w:hyperlink>
          </w:p>
        </w:tc>
      </w:tr>
      <w:tr w:rsidR="00F014DF" w:rsidRPr="00F014DF" w:rsidTr="00F014DF">
        <w:trPr>
          <w:trHeight w:val="631"/>
        </w:trPr>
        <w:tc>
          <w:tcPr>
            <w:tcW w:w="2780" w:type="dxa"/>
            <w:tcBorders>
              <w:top w:val="nil"/>
              <w:left w:val="single" w:sz="4" w:space="0" w:color="000000"/>
              <w:bottom w:val="single" w:sz="4" w:space="0" w:color="000000"/>
              <w:right w:val="single" w:sz="4" w:space="0" w:color="000000"/>
            </w:tcBorders>
            <w:hideMark/>
          </w:tcPr>
          <w:p w:rsidR="00F014DF" w:rsidRPr="006F465E" w:rsidRDefault="00F014DF" w:rsidP="006F465E">
            <w:pPr>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006F465E">
              <w:rPr>
                <w:rFonts w:ascii="Times New Roman" w:eastAsia="Times New Roman" w:hAnsi="Times New Roman"/>
                <w:b/>
                <w:i/>
                <w:sz w:val="24"/>
                <w:szCs w:val="24"/>
                <w:lang w:val="ru-RU"/>
              </w:rPr>
              <w:t>6</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14DF">
        <w:trPr>
          <w:trHeight w:val="631"/>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8-й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F014DF">
        <w:trPr>
          <w:trHeight w:val="1972"/>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дорожках»</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2"/>
                <w:sz w:val="24"/>
                <w:szCs w:val="24"/>
              </w:rPr>
              <w:t xml:space="preserve"> </w:t>
            </w:r>
            <w:r w:rsidRPr="00F014DF">
              <w:rPr>
                <w:rFonts w:ascii="Times New Roman" w:eastAsia="Times New Roman" w:hAnsi="Times New Roman"/>
                <w:i/>
                <w:sz w:val="24"/>
                <w:szCs w:val="24"/>
              </w:rPr>
              <w:t>лагеря)</w:t>
            </w:r>
          </w:p>
          <w:p w:rsidR="00F014DF" w:rsidRPr="00F014DF" w:rsidRDefault="00F014DF" w:rsidP="00F014DF">
            <w:pPr>
              <w:ind w:left="100"/>
              <w:contextualSpacing/>
              <w:rPr>
                <w:rFonts w:ascii="Times New Roman" w:eastAsia="Times New Roman" w:hAnsi="Times New Roman"/>
                <w:b/>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8</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2"/>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Ребята с помощью игрового приёма выбирают сказку,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готовят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костюмы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подручных</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средств,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придумывают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простые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реплики,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начинаются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F014DF">
              <w:rPr>
                <w:rFonts w:ascii="Times New Roman" w:eastAsia="Times New Roman" w:hAnsi="Times New Roman"/>
                <w:sz w:val="24"/>
                <w:szCs w:val="24"/>
              </w:rPr>
              <w:t>Далее</w:t>
            </w:r>
            <w:r w:rsidRPr="00F014DF">
              <w:rPr>
                <w:rFonts w:ascii="Times New Roman" w:eastAsia="Times New Roman" w:hAnsi="Times New Roman"/>
                <w:spacing w:val="-67"/>
                <w:sz w:val="24"/>
                <w:szCs w:val="24"/>
              </w:rPr>
              <w:t xml:space="preserve"> </w:t>
            </w:r>
            <w:r w:rsidRPr="00F014DF">
              <w:rPr>
                <w:rFonts w:ascii="Times New Roman" w:eastAsia="Times New Roman" w:hAnsi="Times New Roman"/>
                <w:sz w:val="24"/>
                <w:szCs w:val="24"/>
              </w:rPr>
              <w:t>участников</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ждёт</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сюрприз</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экспромт</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на</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сцене</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от</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вожатых.</w:t>
            </w:r>
          </w:p>
        </w:tc>
      </w:tr>
      <w:tr w:rsidR="00F014DF" w:rsidRPr="00F014DF" w:rsidTr="00F014DF">
        <w:trPr>
          <w:trHeight w:val="634"/>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1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LQfSyuiJ</w:t>
              </w:r>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Y</w:t>
              </w:r>
              <w:r w:rsidR="00F014DF" w:rsidRPr="0055067B">
                <w:rPr>
                  <w:rFonts w:ascii="Times New Roman" w:eastAsia="Times New Roman" w:hAnsi="Times New Roman"/>
                  <w:color w:val="0462C1"/>
                  <w:sz w:val="24"/>
                  <w:szCs w:val="24"/>
                  <w:u w:val="single"/>
                  <w:lang w:val="ru-RU"/>
                </w:rPr>
                <w:t>2</w:t>
              </w:r>
              <w:r w:rsidR="00F014DF" w:rsidRPr="00F014DF">
                <w:rPr>
                  <w:rFonts w:ascii="Times New Roman" w:eastAsia="Times New Roman" w:hAnsi="Times New Roman"/>
                  <w:color w:val="0462C1"/>
                  <w:sz w:val="24"/>
                  <w:szCs w:val="24"/>
                  <w:u w:val="single"/>
                </w:rPr>
                <w:t>hhA</w:t>
              </w:r>
            </w:hyperlink>
          </w:p>
        </w:tc>
      </w:tr>
      <w:tr w:rsidR="00F014DF" w:rsidRPr="00F014DF" w:rsidTr="00F014DF">
        <w:trPr>
          <w:trHeight w:val="4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3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9-й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F014DF">
        <w:trPr>
          <w:trHeight w:val="1304"/>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ритмах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детства»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разучивание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флешмоба,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будут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«Орлята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определённый</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день.</w:t>
            </w:r>
          </w:p>
        </w:tc>
      </w:tr>
      <w:tr w:rsidR="00F014DF" w:rsidRPr="00F014DF" w:rsidTr="00F014DF">
        <w:trPr>
          <w:trHeight w:val="602"/>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9</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1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vHISl</w:t>
              </w:r>
              <w:r w:rsidR="00F014DF" w:rsidRPr="0055067B">
                <w:rPr>
                  <w:rFonts w:ascii="Times New Roman" w:eastAsia="Times New Roman" w:hAnsi="Times New Roman"/>
                  <w:color w:val="0462C1"/>
                  <w:sz w:val="24"/>
                  <w:szCs w:val="24"/>
                  <w:u w:val="single"/>
                  <w:lang w:val="ru-RU"/>
                </w:rPr>
                <w:t>9</w:t>
              </w:r>
              <w:r w:rsidR="00F014DF" w:rsidRPr="00F014DF">
                <w:rPr>
                  <w:rFonts w:ascii="Times New Roman" w:eastAsia="Times New Roman" w:hAnsi="Times New Roman"/>
                  <w:color w:val="0462C1"/>
                  <w:sz w:val="24"/>
                  <w:szCs w:val="24"/>
                  <w:u w:val="single"/>
                </w:rPr>
                <w:t>bSg</w:t>
              </w:r>
              <w:r w:rsidR="00F014DF" w:rsidRPr="0055067B">
                <w:rPr>
                  <w:rFonts w:ascii="Times New Roman" w:eastAsia="Times New Roman" w:hAnsi="Times New Roman"/>
                  <w:color w:val="0462C1"/>
                  <w:sz w:val="24"/>
                  <w:szCs w:val="24"/>
                  <w:u w:val="single"/>
                  <w:lang w:val="ru-RU"/>
                </w:rPr>
                <w:t>61</w:t>
              </w:r>
              <w:r w:rsidR="00F014DF" w:rsidRPr="00F014DF">
                <w:rPr>
                  <w:rFonts w:ascii="Times New Roman" w:eastAsia="Times New Roman" w:hAnsi="Times New Roman"/>
                  <w:color w:val="0462C1"/>
                  <w:sz w:val="24"/>
                  <w:szCs w:val="24"/>
                  <w:u w:val="single"/>
                </w:rPr>
                <w:t>lLQ</w:t>
              </w:r>
            </w:hyperlink>
          </w:p>
        </w:tc>
      </w:tr>
      <w:tr w:rsidR="00F014DF" w:rsidRPr="00F014DF" w:rsidTr="00F014DF">
        <w:trPr>
          <w:trHeight w:val="141"/>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410"/>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10</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«Великие</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изобретения</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открытия»</w:t>
            </w:r>
          </w:p>
        </w:tc>
      </w:tr>
      <w:tr w:rsidR="00F014DF" w:rsidRPr="00F014DF" w:rsidTr="00F014DF">
        <w:trPr>
          <w:trHeight w:val="421"/>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Научно-</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tabs>
                <w:tab w:val="left" w:pos="1643"/>
                <w:tab w:val="left" w:pos="2562"/>
                <w:tab w:val="left" w:pos="2943"/>
                <w:tab w:val="left" w:pos="5009"/>
                <w:tab w:val="left" w:pos="5416"/>
              </w:tabs>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F014DF" w:rsidRPr="00F014DF" w:rsidTr="00F014DF">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познавательные</w:t>
            </w:r>
          </w:p>
        </w:tc>
        <w:tc>
          <w:tcPr>
            <w:tcW w:w="6779" w:type="dxa"/>
            <w:tcBorders>
              <w:top w:val="nil"/>
              <w:left w:val="single" w:sz="4" w:space="0" w:color="000000"/>
              <w:bottom w:val="nil"/>
              <w:right w:val="single" w:sz="4" w:space="0" w:color="000000"/>
            </w:tcBorders>
            <w:hideMark/>
          </w:tcPr>
          <w:p w:rsidR="00F014DF" w:rsidRPr="0055067B" w:rsidRDefault="00F014DF" w:rsidP="00F014DF">
            <w:pPr>
              <w:ind w:righ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r w:rsidRPr="0055067B">
              <w:rPr>
                <w:rFonts w:ascii="Times New Roman" w:eastAsia="Times New Roman" w:hAnsi="Times New Roman"/>
                <w:sz w:val="24"/>
                <w:szCs w:val="24"/>
                <w:lang w:val="ru-RU"/>
              </w:rPr>
              <w:t>с</w:t>
            </w:r>
          </w:p>
        </w:tc>
      </w:tr>
      <w:tr w:rsidR="00F014DF" w:rsidRPr="00F014DF" w:rsidTr="00F014DF">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встречи</w:t>
            </w:r>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«Мир</w:t>
            </w:r>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науки</w:t>
            </w:r>
          </w:p>
        </w:tc>
        <w:tc>
          <w:tcPr>
            <w:tcW w:w="6779" w:type="dxa"/>
            <w:tcBorders>
              <w:top w:val="nil"/>
              <w:left w:val="single" w:sz="4" w:space="0" w:color="000000"/>
              <w:bottom w:val="nil"/>
              <w:right w:val="single" w:sz="4" w:space="0" w:color="000000"/>
            </w:tcBorders>
            <w:hideMark/>
          </w:tcPr>
          <w:p w:rsidR="00F014DF" w:rsidRPr="0055067B" w:rsidRDefault="00F014DF" w:rsidP="00F014DF">
            <w:pPr>
              <w:ind w:lef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F014DF" w:rsidRPr="00F014DF" w:rsidTr="00F014DF">
        <w:trPr>
          <w:trHeight w:val="423"/>
        </w:trPr>
        <w:tc>
          <w:tcPr>
            <w:tcW w:w="2780"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i/>
                <w:sz w:val="24"/>
                <w:szCs w:val="24"/>
                <w:lang w:val="ru-RU"/>
              </w:rPr>
              <w:t>(уровень отряда)</w:t>
            </w:r>
            <w:r w:rsidRPr="0055067B">
              <w:rPr>
                <w:rFonts w:ascii="Times New Roman" w:eastAsia="Times New Roman" w:hAnsi="Times New Roman"/>
                <w:i/>
                <w:spacing w:val="-67"/>
                <w:sz w:val="24"/>
                <w:szCs w:val="24"/>
                <w:lang w:val="ru-RU"/>
              </w:rPr>
              <w:t xml:space="preserve"> </w:t>
            </w:r>
          </w:p>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w:t>
            </w:r>
            <w:r w:rsidR="00962724">
              <w:rPr>
                <w:rFonts w:ascii="Times New Roman" w:eastAsia="Times New Roman" w:hAnsi="Times New Roman"/>
                <w:b/>
                <w:i/>
                <w:sz w:val="24"/>
                <w:szCs w:val="24"/>
                <w:lang w:val="ru-RU"/>
              </w:rPr>
              <w:t>0</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 химии, физике, биологии, географии (или представителей кванториумов и других естественно-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tabs>
                <w:tab w:val="left" w:pos="601"/>
                <w:tab w:val="left" w:pos="1749"/>
                <w:tab w:val="left" w:pos="2983"/>
                <w:tab w:val="left" w:pos="4490"/>
                <w:tab w:val="left" w:pos="6041"/>
              </w:tabs>
              <w:contextualSpacing/>
              <w:jc w:val="center"/>
              <w:rPr>
                <w:rFonts w:ascii="Times New Roman" w:eastAsia="Times New Roman" w:hAnsi="Times New Roman"/>
                <w:sz w:val="24"/>
                <w:szCs w:val="24"/>
                <w:lang w:val="ru-RU"/>
              </w:rPr>
            </w:pPr>
            <w:hyperlink r:id="rId1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yRWJO</w:t>
              </w:r>
              <w:r w:rsidR="00F014DF" w:rsidRPr="0055067B">
                <w:rPr>
                  <w:rFonts w:ascii="Times New Roman" w:eastAsia="Times New Roman" w:hAnsi="Times New Roman"/>
                  <w:color w:val="0462C1"/>
                  <w:sz w:val="24"/>
                  <w:szCs w:val="24"/>
                  <w:u w:val="single"/>
                  <w:lang w:val="ru-RU"/>
                </w:rPr>
                <w:t>0</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0</w:t>
              </w:r>
              <w:r w:rsidR="00F014DF" w:rsidRPr="00F014DF">
                <w:rPr>
                  <w:rFonts w:ascii="Times New Roman" w:eastAsia="Times New Roman" w:hAnsi="Times New Roman"/>
                  <w:color w:val="0462C1"/>
                  <w:sz w:val="24"/>
                  <w:szCs w:val="24"/>
                  <w:u w:val="single"/>
                </w:rPr>
                <w:t>YS</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QCQ</w:t>
              </w:r>
            </w:hyperlink>
          </w:p>
        </w:tc>
      </w:tr>
      <w:tr w:rsidR="00F014DF" w:rsidRPr="00F014DF" w:rsidTr="00F014DF">
        <w:trPr>
          <w:trHeight w:val="1185"/>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230"/>
              <w:contextualSpacing/>
              <w:rPr>
                <w:rFonts w:ascii="Times New Roman" w:eastAsia="Times New Roman" w:hAnsi="Times New Roman"/>
                <w:sz w:val="24"/>
                <w:szCs w:val="24"/>
              </w:rPr>
            </w:pPr>
            <w:r w:rsidRPr="00F014DF">
              <w:rPr>
                <w:rFonts w:ascii="Times New Roman" w:eastAsia="Times New Roman" w:hAnsi="Times New Roman"/>
                <w:sz w:val="24"/>
                <w:szCs w:val="24"/>
              </w:rPr>
              <w:t>Конкурсная</w:t>
            </w:r>
            <w:r w:rsidRPr="00F014DF">
              <w:rPr>
                <w:rFonts w:ascii="Times New Roman" w:eastAsia="Times New Roman" w:hAnsi="Times New Roman"/>
                <w:spacing w:val="-67"/>
                <w:sz w:val="24"/>
                <w:szCs w:val="24"/>
              </w:rPr>
              <w:t xml:space="preserve"> </w:t>
            </w:r>
            <w:r w:rsidRPr="00F014DF">
              <w:rPr>
                <w:rFonts w:ascii="Times New Roman" w:eastAsia="Times New Roman" w:hAnsi="Times New Roman"/>
                <w:sz w:val="24"/>
                <w:szCs w:val="24"/>
              </w:rPr>
              <w:t>программа</w:t>
            </w:r>
          </w:p>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«Эврика!»</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r w:rsidRPr="00F014DF">
              <w:rPr>
                <w:rFonts w:ascii="Times New Roman" w:eastAsia="Times New Roman" w:hAnsi="Times New Roman"/>
                <w:sz w:val="24"/>
                <w:szCs w:val="24"/>
              </w:rPr>
              <w:t>Решив кейс,</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команда</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дружно</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восклицает</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«Эврика!»</w:t>
            </w:r>
          </w:p>
        </w:tc>
      </w:tr>
      <w:tr w:rsidR="00F014DF" w:rsidRPr="00F014DF" w:rsidTr="00F014DF">
        <w:trPr>
          <w:trHeight w:val="725"/>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lastRenderedPageBreak/>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лагеря)</w:t>
            </w:r>
          </w:p>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w:t>
            </w:r>
            <w:r w:rsidR="00962724">
              <w:rPr>
                <w:rFonts w:ascii="Times New Roman" w:eastAsia="Times New Roman" w:hAnsi="Times New Roman"/>
                <w:b/>
                <w:i/>
                <w:sz w:val="24"/>
                <w:szCs w:val="24"/>
                <w:lang w:val="ru-RU"/>
              </w:rPr>
              <w:t>1</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1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rHbZzBUJGUsg</w:t>
              </w:r>
            </w:hyperlink>
          </w:p>
        </w:tc>
      </w:tr>
      <w:tr w:rsidR="00F014DF" w:rsidRPr="00F014DF" w:rsidTr="00F014DF">
        <w:trPr>
          <w:trHeight w:val="55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3991" w:right="477" w:hanging="3493"/>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11</w:t>
            </w:r>
            <w:r w:rsidR="00F014DF" w:rsidRPr="0055067B">
              <w:rPr>
                <w:rFonts w:ascii="Times New Roman" w:eastAsia="Times New Roman" w:hAnsi="Times New Roman"/>
                <w:i/>
                <w:sz w:val="24"/>
                <w:szCs w:val="24"/>
                <w:lang w:val="ru-RU"/>
              </w:rPr>
              <w:t>-й день смены. Тематический день «Природное богатство и полезные</w:t>
            </w:r>
            <w:r w:rsidR="00F014DF" w:rsidRPr="0055067B">
              <w:rPr>
                <w:rFonts w:ascii="Times New Roman" w:eastAsia="Times New Roman" w:hAnsi="Times New Roman"/>
                <w:i/>
                <w:spacing w:val="-67"/>
                <w:sz w:val="24"/>
                <w:szCs w:val="24"/>
                <w:lang w:val="ru-RU"/>
              </w:rPr>
              <w:t xml:space="preserve"> </w:t>
            </w:r>
            <w:r w:rsidR="00F014DF" w:rsidRPr="0055067B">
              <w:rPr>
                <w:rFonts w:ascii="Times New Roman" w:eastAsia="Times New Roman" w:hAnsi="Times New Roman"/>
                <w:i/>
                <w:sz w:val="24"/>
                <w:szCs w:val="24"/>
                <w:lang w:val="ru-RU"/>
              </w:rPr>
              <w:t>ископаемые»</w:t>
            </w:r>
          </w:p>
        </w:tc>
      </w:tr>
      <w:tr w:rsidR="00F014DF" w:rsidRPr="00F014DF" w:rsidTr="00F014DF">
        <w:trPr>
          <w:trHeight w:val="131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18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Экскурсия </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F014DF" w:rsidRPr="00A64B7E" w:rsidRDefault="00F014DF" w:rsidP="00F014DF">
            <w:pPr>
              <w:ind w:left="100"/>
              <w:contextualSpacing/>
              <w:rPr>
                <w:rFonts w:ascii="Times New Roman" w:eastAsia="Times New Roman" w:hAnsi="Times New Roman"/>
                <w:i/>
                <w:sz w:val="24"/>
                <w:szCs w:val="24"/>
                <w:lang w:val="ru-RU"/>
              </w:rPr>
            </w:pPr>
            <w:r w:rsidRPr="00A64B7E">
              <w:rPr>
                <w:rFonts w:ascii="Times New Roman" w:eastAsia="Times New Roman" w:hAnsi="Times New Roman"/>
                <w:i/>
                <w:sz w:val="24"/>
                <w:szCs w:val="24"/>
                <w:lang w:val="ru-RU"/>
              </w:rPr>
              <w:t>(уровень</w:t>
            </w:r>
            <w:r w:rsidRPr="00A64B7E">
              <w:rPr>
                <w:rFonts w:ascii="Times New Roman" w:eastAsia="Times New Roman" w:hAnsi="Times New Roman"/>
                <w:i/>
                <w:spacing w:val="-5"/>
                <w:sz w:val="24"/>
                <w:szCs w:val="24"/>
                <w:lang w:val="ru-RU"/>
              </w:rPr>
              <w:t xml:space="preserve"> </w:t>
            </w:r>
            <w:r w:rsidRPr="00A64B7E">
              <w:rPr>
                <w:rFonts w:ascii="Times New Roman" w:eastAsia="Times New Roman" w:hAnsi="Times New Roman"/>
                <w:i/>
                <w:sz w:val="24"/>
                <w:szCs w:val="24"/>
                <w:lang w:val="ru-RU"/>
              </w:rPr>
              <w:t>отряда)</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богатством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полезными ископаемыми России/региона 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F014DF">
              <w:rPr>
                <w:rFonts w:ascii="Times New Roman" w:eastAsia="Times New Roman" w:hAnsi="Times New Roman"/>
                <w:sz w:val="24"/>
                <w:szCs w:val="24"/>
              </w:rPr>
              <w:t>Экскурсия</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строится</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принципу</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поисковой</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исследовательской деятельности.</w:t>
            </w:r>
          </w:p>
        </w:tc>
      </w:tr>
      <w:tr w:rsidR="00F014DF" w:rsidRPr="00F014DF" w:rsidTr="00F014DF">
        <w:trPr>
          <w:trHeight w:val="684"/>
        </w:trPr>
        <w:tc>
          <w:tcPr>
            <w:tcW w:w="2780" w:type="dxa"/>
            <w:tcBorders>
              <w:top w:val="nil"/>
              <w:left w:val="single" w:sz="4" w:space="0" w:color="000000"/>
              <w:bottom w:val="single" w:sz="4" w:space="0" w:color="000000"/>
              <w:right w:val="single" w:sz="4" w:space="0" w:color="000000"/>
            </w:tcBorders>
            <w:hideMark/>
          </w:tcPr>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w:t>
            </w:r>
            <w:r w:rsidR="00962724">
              <w:rPr>
                <w:rFonts w:ascii="Times New Roman" w:eastAsia="Times New Roman" w:hAnsi="Times New Roman"/>
                <w:b/>
                <w:i/>
                <w:sz w:val="24"/>
                <w:szCs w:val="24"/>
                <w:lang w:val="ru-RU"/>
              </w:rPr>
              <w:t>2</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b</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iAaxsONaQVPQ</w:t>
              </w:r>
            </w:hyperlink>
          </w:p>
        </w:tc>
      </w:tr>
      <w:tr w:rsidR="00F014DF" w:rsidRPr="00F014DF" w:rsidTr="00F014DF">
        <w:trPr>
          <w:trHeight w:val="1974"/>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80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pacing w:val="-1"/>
                <w:sz w:val="24"/>
                <w:szCs w:val="24"/>
                <w:lang w:val="ru-RU"/>
              </w:rPr>
              <w:t>экологического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постера и 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защита»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2"/>
                <w:sz w:val="24"/>
                <w:szCs w:val="24"/>
              </w:rPr>
              <w:t xml:space="preserve"> </w:t>
            </w:r>
            <w:r w:rsidRPr="00F014DF">
              <w:rPr>
                <w:rFonts w:ascii="Times New Roman" w:eastAsia="Times New Roman" w:hAnsi="Times New Roman"/>
                <w:i/>
                <w:sz w:val="24"/>
                <w:szCs w:val="24"/>
              </w:rPr>
              <w:t>лагеря)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экскурсии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впечатлений. После этого отряду предлагают 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внеся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туда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почувствовали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запомнили.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постера ограничено. Итогом станет презентация всеми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отрядами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своих</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постеров</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экологическую</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тематику.</w:t>
            </w:r>
          </w:p>
        </w:tc>
      </w:tr>
      <w:tr w:rsidR="00F014DF" w:rsidRPr="00F014DF" w:rsidTr="00F014DF">
        <w:trPr>
          <w:trHeight w:val="698"/>
        </w:trPr>
        <w:tc>
          <w:tcPr>
            <w:tcW w:w="2780" w:type="dxa"/>
            <w:tcBorders>
              <w:top w:val="nil"/>
              <w:left w:val="single" w:sz="4" w:space="0" w:color="000000"/>
              <w:bottom w:val="single" w:sz="4" w:space="0" w:color="000000"/>
              <w:right w:val="single" w:sz="4" w:space="0" w:color="000000"/>
            </w:tcBorders>
            <w:hideMark/>
          </w:tcPr>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w:t>
            </w:r>
            <w:r w:rsidR="00962724">
              <w:rPr>
                <w:rFonts w:ascii="Times New Roman" w:eastAsia="Times New Roman" w:hAnsi="Times New Roman"/>
                <w:b/>
                <w:i/>
                <w:sz w:val="24"/>
                <w:szCs w:val="24"/>
                <w:lang w:val="ru-RU"/>
              </w:rPr>
              <w:t>3</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LB</w:t>
              </w:r>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AsIjve</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d</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Lw</w:t>
              </w:r>
            </w:hyperlink>
          </w:p>
        </w:tc>
      </w:tr>
      <w:tr w:rsidR="00F014DF" w:rsidRPr="00F014DF" w:rsidTr="00F014DF">
        <w:trPr>
          <w:trHeight w:val="698"/>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4231" w:right="321" w:hanging="3884"/>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12</w:t>
            </w:r>
            <w:r w:rsidR="00F014DF" w:rsidRPr="0055067B">
              <w:rPr>
                <w:rFonts w:ascii="Times New Roman" w:eastAsia="Times New Roman" w:hAnsi="Times New Roman"/>
                <w:i/>
                <w:sz w:val="24"/>
                <w:szCs w:val="24"/>
                <w:lang w:val="ru-RU"/>
              </w:rPr>
              <w:t>-й день смены. Тематический день «Прикладное творчество и народные</w:t>
            </w:r>
            <w:r w:rsidR="00F014DF" w:rsidRPr="0055067B">
              <w:rPr>
                <w:rFonts w:ascii="Times New Roman" w:eastAsia="Times New Roman" w:hAnsi="Times New Roman"/>
                <w:i/>
                <w:spacing w:val="-68"/>
                <w:sz w:val="24"/>
                <w:szCs w:val="24"/>
                <w:lang w:val="ru-RU"/>
              </w:rPr>
              <w:t xml:space="preserve"> </w:t>
            </w:r>
            <w:r w:rsidR="00F014DF" w:rsidRPr="0055067B">
              <w:rPr>
                <w:rFonts w:ascii="Times New Roman" w:eastAsia="Times New Roman" w:hAnsi="Times New Roman"/>
                <w:i/>
                <w:sz w:val="24"/>
                <w:szCs w:val="24"/>
                <w:lang w:val="ru-RU"/>
              </w:rPr>
              <w:t>ремёсла»</w:t>
            </w:r>
          </w:p>
        </w:tc>
      </w:tr>
      <w:tr w:rsidR="00F014DF" w:rsidRPr="00F014DF" w:rsidTr="00F014DF">
        <w:trPr>
          <w:trHeight w:val="844"/>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F014DF" w:rsidRPr="00962724" w:rsidRDefault="00F014DF" w:rsidP="00F014DF">
            <w:pPr>
              <w:ind w:left="100"/>
              <w:contextualSpacing/>
              <w:rPr>
                <w:rFonts w:ascii="Times New Roman" w:eastAsia="Times New Roman" w:hAnsi="Times New Roman"/>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w:t>
            </w:r>
            <w:r w:rsidR="00962724">
              <w:rPr>
                <w:rFonts w:ascii="Times New Roman" w:eastAsia="Times New Roman" w:hAnsi="Times New Roman"/>
                <w:b/>
                <w:i/>
                <w:sz w:val="24"/>
                <w:szCs w:val="24"/>
                <w:lang w:val="ru-RU"/>
              </w:rPr>
              <w:t>4</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00A65443">
              <w:rPr>
                <w:rFonts w:ascii="Times New Roman" w:eastAsia="Times New Roman" w:hAnsi="Times New Roman"/>
                <w:spacing w:val="-3"/>
                <w:sz w:val="24"/>
                <w:szCs w:val="24"/>
                <w:lang w:val="ru-RU"/>
              </w:rPr>
              <w:t xml:space="preserve">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tabs>
                <w:tab w:val="left" w:pos="1966"/>
                <w:tab w:val="left" w:pos="2287"/>
                <w:tab w:val="left" w:pos="3322"/>
                <w:tab w:val="left" w:pos="4076"/>
                <w:tab w:val="left" w:pos="4420"/>
                <w:tab w:val="left" w:pos="5588"/>
                <w:tab w:val="left" w:pos="6233"/>
              </w:tabs>
              <w:ind w:left="97" w:right="93"/>
              <w:contextualSpacing/>
              <w:rPr>
                <w:rFonts w:ascii="Times New Roman" w:eastAsia="Times New Roman" w:hAnsi="Times New Roman"/>
                <w:sz w:val="24"/>
                <w:szCs w:val="24"/>
                <w:lang w:val="ru-RU"/>
              </w:rPr>
            </w:pPr>
            <w:hyperlink r:id="rId2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ynOeadUdFOejw</w:t>
              </w:r>
            </w:hyperlink>
          </w:p>
        </w:tc>
      </w:tr>
      <w:tr w:rsidR="00F014DF" w:rsidRPr="00F014DF" w:rsidTr="00F014DF">
        <w:trPr>
          <w:trHeight w:val="1516"/>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F014DF" w:rsidRPr="0055067B" w:rsidRDefault="00F014DF" w:rsidP="00F014DF">
            <w:pPr>
              <w:ind w:left="100"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F014DF" w:rsidRPr="00F014DF" w:rsidTr="00F014DF">
        <w:trPr>
          <w:trHeight w:val="718"/>
        </w:trPr>
        <w:tc>
          <w:tcPr>
            <w:tcW w:w="2780" w:type="dxa"/>
            <w:tcBorders>
              <w:top w:val="nil"/>
              <w:left w:val="single" w:sz="4" w:space="0" w:color="000000"/>
              <w:bottom w:val="single" w:sz="4" w:space="0" w:color="000000"/>
              <w:right w:val="single" w:sz="4" w:space="0" w:color="000000"/>
            </w:tcBorders>
            <w:hideMark/>
          </w:tcPr>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w:t>
            </w:r>
            <w:r w:rsidR="00962724">
              <w:rPr>
                <w:rFonts w:ascii="Times New Roman" w:eastAsia="Times New Roman" w:hAnsi="Times New Roman"/>
                <w:b/>
                <w:i/>
                <w:sz w:val="24"/>
                <w:szCs w:val="24"/>
                <w:lang w:val="ru-RU"/>
              </w:rPr>
              <w:t>5</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IOrdPcfQhBYQ</w:t>
              </w:r>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g</w:t>
              </w:r>
            </w:hyperlink>
          </w:p>
        </w:tc>
      </w:tr>
      <w:tr w:rsidR="00F014DF" w:rsidRPr="00F014DF" w:rsidTr="00F014DF">
        <w:trPr>
          <w:trHeight w:val="393"/>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1243" w:right="1233"/>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13</w:t>
            </w:r>
            <w:r w:rsidR="00F014DF" w:rsidRPr="0055067B">
              <w:rPr>
                <w:rFonts w:ascii="Times New Roman" w:eastAsia="Times New Roman" w:hAnsi="Times New Roman"/>
                <w:i/>
                <w:sz w:val="24"/>
                <w:szCs w:val="24"/>
                <w:lang w:val="ru-RU"/>
              </w:rPr>
              <w:t>-й день</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моя</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семьЯ»</w:t>
            </w:r>
          </w:p>
        </w:tc>
      </w:tr>
      <w:tr w:rsidR="00F014DF" w:rsidRPr="00F014DF" w:rsidTr="00F014DF">
        <w:trPr>
          <w:trHeight w:val="127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мастерская «Подарок</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своей семье»</w:t>
            </w:r>
          </w:p>
          <w:p w:rsidR="00F014DF" w:rsidRPr="00962724" w:rsidRDefault="00F014DF" w:rsidP="00F014DF">
            <w:pPr>
              <w:ind w:left="100"/>
              <w:contextualSpacing/>
              <w:rPr>
                <w:rFonts w:ascii="Times New Roman" w:eastAsia="Times New Roman" w:hAnsi="Times New Roman"/>
                <w:i/>
                <w:sz w:val="24"/>
                <w:szCs w:val="24"/>
                <w:lang w:val="ru-RU"/>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4"/>
                <w:sz w:val="24"/>
                <w:szCs w:val="24"/>
              </w:rPr>
              <w:t xml:space="preserve"> </w:t>
            </w:r>
            <w:r w:rsidRPr="00F014DF">
              <w:rPr>
                <w:rFonts w:ascii="Times New Roman" w:eastAsia="Times New Roman" w:hAnsi="Times New Roman"/>
                <w:i/>
                <w:sz w:val="24"/>
                <w:szCs w:val="24"/>
              </w:rPr>
              <w:t>отряда)</w:t>
            </w:r>
            <w:r w:rsidRPr="00F014DF">
              <w:rPr>
                <w:rFonts w:ascii="Times New Roman" w:eastAsia="Times New Roman" w:hAnsi="Times New Roman"/>
                <w:b/>
                <w:i/>
                <w:sz w:val="24"/>
                <w:szCs w:val="24"/>
              </w:rPr>
              <w:t xml:space="preserve"> Приложение</w:t>
            </w:r>
            <w:r w:rsidRPr="00F014DF">
              <w:rPr>
                <w:rFonts w:ascii="Times New Roman" w:eastAsia="Times New Roman" w:hAnsi="Times New Roman"/>
                <w:b/>
                <w:i/>
                <w:spacing w:val="-4"/>
                <w:sz w:val="24"/>
                <w:szCs w:val="24"/>
              </w:rPr>
              <w:t xml:space="preserve"> </w:t>
            </w:r>
            <w:r w:rsidR="00962724">
              <w:rPr>
                <w:rFonts w:ascii="Times New Roman" w:eastAsia="Times New Roman" w:hAnsi="Times New Roman"/>
                <w:b/>
                <w:i/>
                <w:sz w:val="24"/>
                <w:szCs w:val="24"/>
                <w:lang w:val="ru-RU"/>
              </w:rPr>
              <w:t>16</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37"/>
                <w:sz w:val="24"/>
                <w:szCs w:val="24"/>
                <w:lang w:val="ru-RU"/>
              </w:rPr>
              <w:t xml:space="preserve"> </w:t>
            </w:r>
            <w:r w:rsidRPr="0055067B">
              <w:rPr>
                <w:rFonts w:ascii="Times New Roman" w:eastAsia="Times New Roman" w:hAnsi="Times New Roman"/>
                <w:sz w:val="24"/>
                <w:szCs w:val="24"/>
                <w:lang w:val="ru-RU"/>
              </w:rPr>
              <w:t>небольшого</w:t>
            </w:r>
            <w:r w:rsidRPr="0055067B">
              <w:rPr>
                <w:rFonts w:ascii="Times New Roman" w:eastAsia="Times New Roman" w:hAnsi="Times New Roman"/>
                <w:spacing w:val="36"/>
                <w:sz w:val="24"/>
                <w:szCs w:val="24"/>
                <w:lang w:val="ru-RU"/>
              </w:rPr>
              <w:t xml:space="preserve"> </w:t>
            </w:r>
            <w:r w:rsidRPr="0055067B">
              <w:rPr>
                <w:rFonts w:ascii="Times New Roman" w:eastAsia="Times New Roman" w:hAnsi="Times New Roman"/>
                <w:sz w:val="24"/>
                <w:szCs w:val="24"/>
                <w:lang w:val="ru-RU"/>
              </w:rPr>
              <w:t>подарка</w:t>
            </w:r>
            <w:r w:rsidRPr="0055067B">
              <w:rPr>
                <w:rFonts w:ascii="Times New Roman" w:eastAsia="Times New Roman" w:hAnsi="Times New Roman"/>
                <w:spacing w:val="42"/>
                <w:sz w:val="24"/>
                <w:szCs w:val="24"/>
                <w:lang w:val="ru-RU"/>
              </w:rPr>
              <w:t xml:space="preserve"> </w:t>
            </w:r>
            <w:r w:rsidRPr="0055067B">
              <w:rPr>
                <w:rFonts w:ascii="Times New Roman" w:eastAsia="Times New Roman" w:hAnsi="Times New Roman"/>
                <w:sz w:val="24"/>
                <w:szCs w:val="24"/>
                <w:lang w:val="ru-RU"/>
              </w:rPr>
              <w:t>своими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руками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для</w:t>
            </w:r>
            <w:r w:rsidR="007222EA">
              <w:rPr>
                <w:rFonts w:ascii="Times New Roman" w:eastAsia="Times New Roman" w:hAnsi="Times New Roman"/>
                <w:sz w:val="24"/>
                <w:szCs w:val="24"/>
                <w:lang w:val="ru-RU"/>
              </w:rPr>
              <w:t xml:space="preserve">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родных 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близких.</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iAKpJ</w:t>
              </w:r>
              <w:r w:rsidR="00F014DF" w:rsidRPr="0055067B">
                <w:rPr>
                  <w:rFonts w:ascii="Times New Roman" w:eastAsia="Times New Roman" w:hAnsi="Times New Roman"/>
                  <w:color w:val="0462C1"/>
                  <w:sz w:val="24"/>
                  <w:szCs w:val="24"/>
                  <w:u w:val="single"/>
                  <w:lang w:val="ru-RU"/>
                </w:rPr>
                <w:t>4</w:t>
              </w:r>
              <w:r w:rsidR="00F014DF" w:rsidRPr="00F014DF">
                <w:rPr>
                  <w:rFonts w:ascii="Times New Roman" w:eastAsia="Times New Roman" w:hAnsi="Times New Roman"/>
                  <w:color w:val="0462C1"/>
                  <w:sz w:val="24"/>
                  <w:szCs w:val="24"/>
                  <w:u w:val="single"/>
                </w:rPr>
                <w:t>SAAwjA</w:t>
              </w:r>
            </w:hyperlink>
          </w:p>
        </w:tc>
      </w:tr>
      <w:tr w:rsidR="00F014DF" w:rsidRPr="00F014DF" w:rsidTr="00F014DF">
        <w:trPr>
          <w:trHeight w:val="860"/>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Гостиная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династий</w:t>
            </w:r>
          </w:p>
          <w:p w:rsidR="00F014DF" w:rsidRPr="0055067B" w:rsidRDefault="00F014DF" w:rsidP="00F014DF">
            <w:pPr>
              <w:ind w:left="100"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«Ими гордится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представителями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лесники,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др.).</w:t>
            </w:r>
          </w:p>
        </w:tc>
      </w:tr>
      <w:tr w:rsidR="00F014DF" w:rsidRPr="00F014DF" w:rsidTr="00F014DF">
        <w:trPr>
          <w:trHeight w:val="718"/>
        </w:trPr>
        <w:tc>
          <w:tcPr>
            <w:tcW w:w="2780" w:type="dxa"/>
            <w:tcBorders>
              <w:top w:val="nil"/>
              <w:left w:val="single" w:sz="4" w:space="0" w:color="000000"/>
              <w:bottom w:val="nil"/>
              <w:right w:val="single" w:sz="4" w:space="0" w:color="000000"/>
            </w:tcBorders>
            <w:hideMark/>
          </w:tcPr>
          <w:p w:rsidR="00F014DF" w:rsidRPr="00962724" w:rsidRDefault="00F014DF" w:rsidP="00F014DF">
            <w:pPr>
              <w:ind w:left="100"/>
              <w:contextualSpacing/>
              <w:rPr>
                <w:rFonts w:ascii="Times New Roman" w:eastAsia="Times New Roman" w:hAnsi="Times New Roman"/>
                <w:i/>
                <w:sz w:val="24"/>
                <w:szCs w:val="24"/>
                <w:lang w:val="ru-RU"/>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1"/>
                <w:sz w:val="24"/>
                <w:szCs w:val="24"/>
              </w:rPr>
              <w:t xml:space="preserve"> </w:t>
            </w:r>
            <w:r w:rsidRPr="00F014DF">
              <w:rPr>
                <w:rFonts w:ascii="Times New Roman" w:eastAsia="Times New Roman" w:hAnsi="Times New Roman"/>
                <w:i/>
                <w:sz w:val="24"/>
                <w:szCs w:val="24"/>
              </w:rPr>
              <w:t>отряда/лагеря)</w:t>
            </w:r>
            <w:r w:rsidRPr="00F014DF">
              <w:rPr>
                <w:rFonts w:ascii="Times New Roman" w:eastAsia="Times New Roman" w:hAnsi="Times New Roman"/>
                <w:b/>
                <w:i/>
                <w:sz w:val="24"/>
                <w:szCs w:val="24"/>
              </w:rPr>
              <w:t xml:space="preserve"> Приложение</w:t>
            </w:r>
            <w:r w:rsidRPr="00F014DF">
              <w:rPr>
                <w:rFonts w:ascii="Times New Roman" w:eastAsia="Times New Roman" w:hAnsi="Times New Roman"/>
                <w:b/>
                <w:i/>
                <w:spacing w:val="-4"/>
                <w:sz w:val="24"/>
                <w:szCs w:val="24"/>
              </w:rPr>
              <w:t xml:space="preserve"> </w:t>
            </w:r>
            <w:r w:rsidR="00962724">
              <w:rPr>
                <w:rFonts w:ascii="Times New Roman" w:eastAsia="Times New Roman" w:hAnsi="Times New Roman"/>
                <w:b/>
                <w:i/>
                <w:sz w:val="24"/>
                <w:szCs w:val="24"/>
                <w:lang w:val="ru-RU"/>
              </w:rPr>
              <w:t>17</w:t>
            </w:r>
          </w:p>
        </w:tc>
        <w:tc>
          <w:tcPr>
            <w:tcW w:w="6779" w:type="dxa"/>
            <w:tcBorders>
              <w:top w:val="nil"/>
              <w:left w:val="single" w:sz="4" w:space="0" w:color="000000"/>
              <w:bottom w:val="nil"/>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IyFOAoeXmXHh</w:t>
              </w:r>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w</w:t>
              </w:r>
            </w:hyperlink>
          </w:p>
        </w:tc>
      </w:tr>
      <w:tr w:rsidR="00F014DF" w:rsidRPr="00F014DF" w:rsidTr="00F014DF">
        <w:trPr>
          <w:trHeight w:val="25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1241" w:right="123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14</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мои друзьЯ»</w:t>
            </w:r>
          </w:p>
        </w:tc>
      </w:tr>
      <w:tr w:rsidR="00F014DF" w:rsidRPr="00F014DF" w:rsidTr="00F014DF">
        <w:trPr>
          <w:trHeight w:val="1701"/>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«Физкульт-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лагеря)</w:t>
            </w:r>
          </w:p>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5"/>
                <w:sz w:val="24"/>
                <w:szCs w:val="24"/>
              </w:rPr>
              <w:t xml:space="preserve"> </w:t>
            </w:r>
            <w:r w:rsidR="00962724">
              <w:rPr>
                <w:rFonts w:ascii="Times New Roman" w:eastAsia="Times New Roman" w:hAnsi="Times New Roman"/>
                <w:b/>
                <w:i/>
                <w:sz w:val="24"/>
                <w:szCs w:val="24"/>
                <w:lang w:val="ru-RU"/>
              </w:rPr>
              <w:t>18</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испытаний,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настоящая команда, которая уважает и поддерживает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каждого.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GiNW</w:t>
              </w:r>
              <w:r w:rsidR="00F014DF" w:rsidRPr="0055067B">
                <w:rPr>
                  <w:rFonts w:ascii="Times New Roman" w:eastAsia="Times New Roman" w:hAnsi="Times New Roman"/>
                  <w:color w:val="0462C1"/>
                  <w:sz w:val="24"/>
                  <w:szCs w:val="24"/>
                  <w:u w:val="single"/>
                  <w:lang w:val="ru-RU"/>
                </w:rPr>
                <w:t>3</w:t>
              </w:r>
              <w:r w:rsidR="00F014DF" w:rsidRPr="00F014DF">
                <w:rPr>
                  <w:rFonts w:ascii="Times New Roman" w:eastAsia="Times New Roman" w:hAnsi="Times New Roman"/>
                  <w:color w:val="0462C1"/>
                  <w:sz w:val="24"/>
                  <w:szCs w:val="24"/>
                  <w:u w:val="single"/>
                </w:rPr>
                <w:t>VpH</w:t>
              </w:r>
              <w:r w:rsidR="00F014DF" w:rsidRPr="0055067B">
                <w:rPr>
                  <w:rFonts w:ascii="Times New Roman" w:eastAsia="Times New Roman" w:hAnsi="Times New Roman"/>
                  <w:color w:val="0462C1"/>
                  <w:sz w:val="24"/>
                  <w:szCs w:val="24"/>
                  <w:u w:val="single"/>
                  <w:lang w:val="ru-RU"/>
                </w:rPr>
                <w:t>92</w:t>
              </w:r>
              <w:r w:rsidR="00F014DF" w:rsidRPr="00F014DF">
                <w:rPr>
                  <w:rFonts w:ascii="Times New Roman" w:eastAsia="Times New Roman" w:hAnsi="Times New Roman"/>
                  <w:color w:val="0462C1"/>
                  <w:sz w:val="24"/>
                  <w:szCs w:val="24"/>
                  <w:u w:val="single"/>
                </w:rPr>
                <w:t>dQ</w:t>
              </w:r>
            </w:hyperlink>
          </w:p>
        </w:tc>
      </w:tr>
      <w:tr w:rsidR="00F014DF" w:rsidRPr="00F014DF" w:rsidTr="00F014DF">
        <w:trPr>
          <w:trHeight w:val="3383"/>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творчества и общий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 участников «От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идеи –</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 делу!»</w:t>
            </w:r>
          </w:p>
          <w:p w:rsidR="00F014DF" w:rsidRPr="0055067B" w:rsidRDefault="00F014DF" w:rsidP="00F014DF">
            <w:pPr>
              <w:ind w:left="100" w:right="4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 отряда и</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лагеря)</w:t>
            </w:r>
          </w:p>
          <w:p w:rsidR="00F014DF" w:rsidRPr="0055067B" w:rsidRDefault="00F014DF" w:rsidP="00F014DF">
            <w:pPr>
              <w:ind w:left="100"/>
              <w:contextualSpacing/>
              <w:rPr>
                <w:rFonts w:ascii="Times New Roman" w:eastAsia="Times New Roman" w:hAnsi="Times New Roman"/>
                <w:b/>
                <w:i/>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00962724">
              <w:rPr>
                <w:rFonts w:ascii="Times New Roman" w:eastAsia="Times New Roman" w:hAnsi="Times New Roman"/>
                <w:b/>
                <w:i/>
                <w:sz w:val="24"/>
                <w:szCs w:val="24"/>
                <w:lang w:val="ru-RU"/>
              </w:rPr>
              <w:t>19</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Основная деятельность времени отрядного творчества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заключается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чтобы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увлечь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выработать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представители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представляют</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отрядные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составляется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план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реализации.</w:t>
            </w:r>
            <w:r w:rsidRPr="0055067B">
              <w:rPr>
                <w:rFonts w:ascii="Times New Roman" w:eastAsia="Times New Roman" w:hAnsi="Times New Roman"/>
                <w:spacing w:val="1"/>
                <w:sz w:val="24"/>
                <w:szCs w:val="24"/>
                <w:lang w:val="ru-RU"/>
              </w:rPr>
              <w:t xml:space="preserve"> </w:t>
            </w:r>
            <w:r w:rsidRPr="00F014DF">
              <w:rPr>
                <w:rFonts w:ascii="Times New Roman" w:eastAsia="Times New Roman" w:hAnsi="Times New Roman"/>
                <w:sz w:val="24"/>
                <w:szCs w:val="24"/>
              </w:rPr>
              <w:t>Каждый</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отряд</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получает</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поручение</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подготовке</w:t>
            </w:r>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праздника.</w:t>
            </w:r>
          </w:p>
        </w:tc>
      </w:tr>
      <w:tr w:rsidR="00F014DF" w:rsidRPr="00F014DF" w:rsidTr="00F014DF">
        <w:trPr>
          <w:trHeight w:val="57"/>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QLltTbgcRgBpA</w:t>
              </w:r>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00A65443">
        <w:rPr>
          <w:rFonts w:ascii="Times New Roman" w:eastAsia="Times New Roman" w:hAnsi="Times New Roman" w:cs="Times New Roman"/>
          <w:b/>
          <w:i/>
          <w:sz w:val="28"/>
        </w:rPr>
        <w:t>(15</w:t>
      </w:r>
      <w:r w:rsidRPr="00F014DF">
        <w:rPr>
          <w:rFonts w:ascii="Times New Roman" w:eastAsia="Times New Roman" w:hAnsi="Times New Roman" w:cs="Times New Roman"/>
          <w:b/>
          <w:i/>
          <w:sz w:val="28"/>
        </w:rPr>
        <w:t>-</w:t>
      </w:r>
      <w:r w:rsidR="00A65443">
        <w:rPr>
          <w:rFonts w:ascii="Times New Roman" w:eastAsia="Times New Roman" w:hAnsi="Times New Roman" w:cs="Times New Roman"/>
          <w:b/>
          <w:i/>
          <w:sz w:val="28"/>
        </w:rPr>
        <w:t>18</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F014DF">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F014DF" w:rsidRDefault="00F014DF" w:rsidP="00F014DF">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2"/>
      </w:tblGrid>
      <w:tr w:rsidR="00F014DF" w:rsidRPr="00F014DF" w:rsidTr="00F014DF">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274" w:right="167" w:hanging="1080"/>
              <w:contextualSpacing/>
              <w:rPr>
                <w:rFonts w:ascii="Times New Roman" w:eastAsia="Times New Roman" w:hAnsi="Times New Roman"/>
                <w:b/>
                <w:sz w:val="24"/>
                <w:szCs w:val="24"/>
              </w:rPr>
            </w:pPr>
            <w:r w:rsidRPr="00F014DF">
              <w:rPr>
                <w:rFonts w:ascii="Times New Roman" w:eastAsia="Times New Roman" w:hAnsi="Times New Roman"/>
                <w:b/>
                <w:sz w:val="24"/>
                <w:szCs w:val="24"/>
              </w:rPr>
              <w:t>Ключевые события и</w:t>
            </w:r>
            <w:r w:rsidRPr="00F014DF">
              <w:rPr>
                <w:rFonts w:ascii="Times New Roman" w:eastAsia="Times New Roman" w:hAnsi="Times New Roman"/>
                <w:b/>
                <w:spacing w:val="-68"/>
                <w:sz w:val="24"/>
                <w:szCs w:val="24"/>
              </w:rPr>
              <w:t xml:space="preserve"> </w:t>
            </w:r>
            <w:r w:rsidRPr="00F014DF">
              <w:rPr>
                <w:rFonts w:ascii="Times New Roman" w:eastAsia="Times New Roman" w:hAnsi="Times New Roman"/>
                <w:b/>
                <w:sz w:val="24"/>
                <w:szCs w:val="24"/>
              </w:rPr>
              <w:t>дела</w:t>
            </w:r>
          </w:p>
        </w:tc>
        <w:tc>
          <w:tcPr>
            <w:tcW w:w="6232"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509"/>
              <w:contextualSpacing/>
              <w:rPr>
                <w:rFonts w:ascii="Times New Roman" w:eastAsia="Times New Roman" w:hAnsi="Times New Roman"/>
                <w:b/>
                <w:sz w:val="24"/>
                <w:szCs w:val="24"/>
              </w:rPr>
            </w:pPr>
            <w:r w:rsidRPr="00F014DF">
              <w:rPr>
                <w:rFonts w:ascii="Times New Roman" w:eastAsia="Times New Roman" w:hAnsi="Times New Roman"/>
                <w:b/>
                <w:sz w:val="24"/>
                <w:szCs w:val="24"/>
              </w:rPr>
              <w:t>Описание</w:t>
            </w:r>
            <w:r w:rsidRPr="00F014DF">
              <w:rPr>
                <w:rFonts w:ascii="Times New Roman" w:eastAsia="Times New Roman" w:hAnsi="Times New Roman"/>
                <w:b/>
                <w:spacing w:val="-2"/>
                <w:sz w:val="24"/>
                <w:szCs w:val="24"/>
              </w:rPr>
              <w:t xml:space="preserve"> </w:t>
            </w:r>
            <w:r w:rsidRPr="00F014DF">
              <w:rPr>
                <w:rFonts w:ascii="Times New Roman" w:eastAsia="Times New Roman" w:hAnsi="Times New Roman"/>
                <w:b/>
                <w:sz w:val="24"/>
                <w:szCs w:val="24"/>
              </w:rPr>
              <w:t>ключевых дел</w:t>
            </w:r>
          </w:p>
        </w:tc>
      </w:tr>
      <w:tr w:rsidR="00F014DF" w:rsidRPr="00F014DF" w:rsidTr="00F014DF">
        <w:trPr>
          <w:trHeight w:val="280"/>
        </w:trPr>
        <w:tc>
          <w:tcPr>
            <w:tcW w:w="9348"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A65443" w:rsidP="00F014DF">
            <w:pPr>
              <w:ind w:left="1344" w:right="1338"/>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15</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РоссиЯ»</w:t>
            </w:r>
          </w:p>
        </w:tc>
      </w:tr>
      <w:tr w:rsidR="00F014DF" w:rsidRPr="00F014DF" w:rsidTr="00F014DF">
        <w:trPr>
          <w:trHeight w:val="118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празднику</w:t>
            </w:r>
          </w:p>
          <w:p w:rsidR="00F014DF" w:rsidRPr="0055067B" w:rsidRDefault="00F014DF" w:rsidP="00F014DF">
            <w:pPr>
              <w:tabs>
                <w:tab w:val="left" w:pos="1911"/>
              </w:tabs>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Pr="0055067B">
              <w:rPr>
                <w:rFonts w:ascii="Times New Roman" w:eastAsia="Times New Roman" w:hAnsi="Times New Roman"/>
                <w:sz w:val="24"/>
                <w:szCs w:val="24"/>
                <w:lang w:val="ru-RU"/>
              </w:rPr>
              <w:tab/>
            </w:r>
            <w:r w:rsidRPr="0055067B">
              <w:rPr>
                <w:rFonts w:ascii="Times New Roman" w:eastAsia="Times New Roman" w:hAnsi="Times New Roman"/>
                <w:spacing w:val="-1"/>
                <w:sz w:val="24"/>
                <w:szCs w:val="24"/>
                <w:lang w:val="ru-RU"/>
              </w:rPr>
              <w:t>праздник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Деление отряда на микрогруппы для выполнения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работа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проработке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части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общего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 отряда.</w:t>
            </w:r>
          </w:p>
        </w:tc>
      </w:tr>
      <w:tr w:rsidR="00F014DF" w:rsidRPr="00F014DF" w:rsidTr="00F014DF">
        <w:trPr>
          <w:trHeight w:val="893"/>
        </w:trPr>
        <w:tc>
          <w:tcPr>
            <w:tcW w:w="3116"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w:t>
            </w:r>
            <w:r w:rsidR="00962724">
              <w:rPr>
                <w:rFonts w:ascii="Times New Roman" w:eastAsia="Times New Roman" w:hAnsi="Times New Roman"/>
                <w:b/>
                <w:i/>
                <w:sz w:val="24"/>
                <w:szCs w:val="24"/>
                <w:lang w:val="ru-RU"/>
              </w:rPr>
              <w:t>0</w:t>
            </w:r>
          </w:p>
        </w:tc>
        <w:tc>
          <w:tcPr>
            <w:tcW w:w="6232" w:type="dxa"/>
            <w:tcBorders>
              <w:top w:val="nil"/>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необходимости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специально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подготавливают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(например,</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творческий</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номер</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сценарий).</w:t>
            </w:r>
          </w:p>
        </w:tc>
      </w:tr>
      <w:tr w:rsidR="00F014DF" w:rsidRPr="00F014DF" w:rsidTr="00F014DF">
        <w:trPr>
          <w:trHeight w:val="683"/>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ewmek</w:t>
              </w:r>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YiM</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Iw</w:t>
              </w:r>
            </w:hyperlink>
          </w:p>
        </w:tc>
      </w:tr>
      <w:tr w:rsidR="00F014DF" w:rsidRPr="00F014DF" w:rsidTr="00F014DF">
        <w:trPr>
          <w:trHeight w:val="683"/>
        </w:trPr>
        <w:tc>
          <w:tcPr>
            <w:tcW w:w="9348" w:type="dxa"/>
            <w:gridSpan w:val="2"/>
            <w:tcBorders>
              <w:top w:val="nil"/>
              <w:left w:val="single" w:sz="4" w:space="0" w:color="000000"/>
              <w:bottom w:val="single" w:sz="4" w:space="0" w:color="000000"/>
              <w:right w:val="single" w:sz="4" w:space="0" w:color="000000"/>
            </w:tcBorders>
            <w:hideMark/>
          </w:tcPr>
          <w:p w:rsidR="00F014DF" w:rsidRPr="0055067B" w:rsidRDefault="00A65443" w:rsidP="00F014DF">
            <w:pPr>
              <w:ind w:left="97"/>
              <w:contextualSpacing/>
              <w:rPr>
                <w:rFonts w:ascii="Times New Roman" w:eastAsia="Times New Roman" w:hAnsi="Times New Roman"/>
                <w:sz w:val="24"/>
                <w:szCs w:val="24"/>
                <w:lang w:val="ru-RU"/>
              </w:rPr>
            </w:pPr>
            <w:r>
              <w:rPr>
                <w:rFonts w:ascii="Times New Roman" w:eastAsia="Times New Roman" w:hAnsi="Times New Roman"/>
                <w:i/>
                <w:sz w:val="24"/>
                <w:szCs w:val="24"/>
                <w:lang w:val="ru-RU"/>
              </w:rPr>
              <w:t>16</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РоссиЯ»</w:t>
            </w:r>
          </w:p>
        </w:tc>
      </w:tr>
      <w:tr w:rsidR="00F014DF" w:rsidRPr="00F014DF" w:rsidTr="00F014DF">
        <w:trPr>
          <w:trHeight w:val="150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F014DF" w:rsidRPr="00F014DF" w:rsidTr="00F014DF">
        <w:trPr>
          <w:trHeight w:val="754"/>
        </w:trPr>
        <w:tc>
          <w:tcPr>
            <w:tcW w:w="3116"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лагеря)</w:t>
            </w:r>
          </w:p>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w:t>
            </w:r>
            <w:r w:rsidR="00962724">
              <w:rPr>
                <w:rFonts w:ascii="Times New Roman" w:eastAsia="Times New Roman" w:hAnsi="Times New Roman"/>
                <w:b/>
                <w:i/>
                <w:sz w:val="24"/>
                <w:szCs w:val="24"/>
                <w:lang w:val="ru-RU"/>
              </w:rPr>
              <w:t>1</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2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MbCu</w:t>
              </w:r>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kFwIvQtrQ</w:t>
              </w:r>
            </w:hyperlink>
          </w:p>
        </w:tc>
      </w:tr>
      <w:tr w:rsidR="00F014DF" w:rsidRPr="00F014DF" w:rsidTr="00F014DF">
        <w:trPr>
          <w:trHeight w:val="286"/>
        </w:trPr>
        <w:tc>
          <w:tcPr>
            <w:tcW w:w="9348"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A65443" w:rsidP="00F014DF">
            <w:pPr>
              <w:ind w:left="386"/>
              <w:contextualSpacing/>
              <w:rPr>
                <w:rFonts w:ascii="Times New Roman" w:eastAsia="Times New Roman" w:hAnsi="Times New Roman"/>
                <w:i/>
                <w:sz w:val="24"/>
                <w:szCs w:val="24"/>
              </w:rPr>
            </w:pPr>
            <w:r>
              <w:rPr>
                <w:rFonts w:ascii="Times New Roman" w:eastAsia="Times New Roman" w:hAnsi="Times New Roman"/>
                <w:i/>
                <w:sz w:val="24"/>
                <w:szCs w:val="24"/>
                <w:lang w:val="ru-RU"/>
              </w:rPr>
              <w:t>17</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Итоговый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период</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r w:rsidR="00F014DF" w:rsidRPr="00F014DF">
              <w:rPr>
                <w:rFonts w:ascii="Times New Roman" w:eastAsia="Times New Roman" w:hAnsi="Times New Roman"/>
                <w:i/>
                <w:sz w:val="24"/>
                <w:szCs w:val="24"/>
              </w:rPr>
              <w:t>Выход</w:t>
            </w:r>
            <w:r w:rsidR="00F014DF" w:rsidRPr="00F014DF">
              <w:rPr>
                <w:rFonts w:ascii="Times New Roman" w:eastAsia="Times New Roman" w:hAnsi="Times New Roman"/>
                <w:i/>
                <w:spacing w:val="-3"/>
                <w:sz w:val="24"/>
                <w:szCs w:val="24"/>
              </w:rPr>
              <w:t xml:space="preserve"> </w:t>
            </w:r>
            <w:r w:rsidR="00F014DF" w:rsidRPr="00F014DF">
              <w:rPr>
                <w:rFonts w:ascii="Times New Roman" w:eastAsia="Times New Roman" w:hAnsi="Times New Roman"/>
                <w:i/>
                <w:sz w:val="24"/>
                <w:szCs w:val="24"/>
              </w:rPr>
              <w:t>из</w:t>
            </w:r>
            <w:r w:rsidR="00F014DF" w:rsidRPr="00F014DF">
              <w:rPr>
                <w:rFonts w:ascii="Times New Roman" w:eastAsia="Times New Roman" w:hAnsi="Times New Roman"/>
                <w:i/>
                <w:spacing w:val="-5"/>
                <w:sz w:val="24"/>
                <w:szCs w:val="24"/>
              </w:rPr>
              <w:t xml:space="preserve"> </w:t>
            </w:r>
            <w:r w:rsidR="00F014DF" w:rsidRPr="00F014DF">
              <w:rPr>
                <w:rFonts w:ascii="Times New Roman" w:eastAsia="Times New Roman" w:hAnsi="Times New Roman"/>
                <w:i/>
                <w:sz w:val="24"/>
                <w:szCs w:val="24"/>
              </w:rPr>
              <w:t>игрового</w:t>
            </w:r>
            <w:r w:rsidR="00F014DF" w:rsidRPr="00F014DF">
              <w:rPr>
                <w:rFonts w:ascii="Times New Roman" w:eastAsia="Times New Roman" w:hAnsi="Times New Roman"/>
                <w:i/>
                <w:spacing w:val="-1"/>
                <w:sz w:val="24"/>
                <w:szCs w:val="24"/>
              </w:rPr>
              <w:t xml:space="preserve"> </w:t>
            </w:r>
            <w:r w:rsidR="00F014DF" w:rsidRPr="00F014DF">
              <w:rPr>
                <w:rFonts w:ascii="Times New Roman" w:eastAsia="Times New Roman" w:hAnsi="Times New Roman"/>
                <w:i/>
                <w:sz w:val="24"/>
                <w:szCs w:val="24"/>
              </w:rPr>
              <w:t>сюжета.</w:t>
            </w:r>
          </w:p>
        </w:tc>
      </w:tr>
      <w:tr w:rsidR="00F014DF" w:rsidRPr="00F014DF" w:rsidTr="00F014DF">
        <w:trPr>
          <w:trHeight w:val="1184"/>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«Нас</w:t>
            </w:r>
            <w:r w:rsidRPr="0055067B">
              <w:rPr>
                <w:rFonts w:ascii="Times New Roman" w:eastAsia="Times New Roman" w:hAnsi="Times New Roman"/>
                <w:spacing w:val="-8"/>
                <w:sz w:val="24"/>
                <w:szCs w:val="24"/>
                <w:lang w:val="ru-RU"/>
              </w:rPr>
              <w:t xml:space="preserve"> </w:t>
            </w:r>
            <w:r w:rsidRPr="0055067B">
              <w:rPr>
                <w:rFonts w:ascii="Times New Roman" w:eastAsia="Times New Roman" w:hAnsi="Times New Roman"/>
                <w:sz w:val="24"/>
                <w:szCs w:val="24"/>
                <w:lang w:val="ru-RU"/>
              </w:rPr>
              <w:t>ждут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новые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r w:rsidR="00F014DF" w:rsidRPr="00F014DF" w:rsidTr="00F014DF">
        <w:trPr>
          <w:trHeight w:val="2445"/>
        </w:trPr>
        <w:tc>
          <w:tcPr>
            <w:tcW w:w="3116"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5"/>
                <w:sz w:val="24"/>
                <w:szCs w:val="24"/>
              </w:rPr>
              <w:t xml:space="preserve"> </w:t>
            </w:r>
            <w:r w:rsidRPr="00F014DF">
              <w:rPr>
                <w:rFonts w:ascii="Times New Roman" w:eastAsia="Times New Roman" w:hAnsi="Times New Roman"/>
                <w:i/>
                <w:sz w:val="24"/>
                <w:szCs w:val="24"/>
              </w:rPr>
              <w:t>отряда)</w:t>
            </w:r>
          </w:p>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w:t>
            </w:r>
            <w:r w:rsidR="00962724">
              <w:rPr>
                <w:rFonts w:ascii="Times New Roman" w:eastAsia="Times New Roman" w:hAnsi="Times New Roman"/>
                <w:b/>
                <w:i/>
                <w:sz w:val="24"/>
                <w:szCs w:val="24"/>
                <w:lang w:val="ru-RU"/>
              </w:rPr>
              <w:t>2</w:t>
            </w:r>
          </w:p>
        </w:tc>
        <w:tc>
          <w:tcPr>
            <w:tcW w:w="6232" w:type="dxa"/>
            <w:tcBorders>
              <w:top w:val="nil"/>
              <w:left w:val="single" w:sz="4" w:space="0" w:color="000000"/>
              <w:bottom w:val="nil"/>
              <w:right w:val="single" w:sz="4" w:space="0" w:color="000000"/>
            </w:tcBorders>
            <w:hideMark/>
          </w:tcPr>
          <w:p w:rsidR="00132058" w:rsidRPr="0055067B" w:rsidRDefault="00F014DF" w:rsidP="00F014DF">
            <w:pPr>
              <w:tabs>
                <w:tab w:val="left" w:pos="2989"/>
                <w:tab w:val="left" w:pos="5167"/>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произошло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этом</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поможет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книга)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афишу-коллаж</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позволит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многогранную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обратную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связь.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Кроме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научились,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изменились.</w:t>
            </w:r>
          </w:p>
          <w:p w:rsidR="00F014DF" w:rsidRPr="0055067B" w:rsidRDefault="00F014DF" w:rsidP="00132058">
            <w:pPr>
              <w:rPr>
                <w:rFonts w:ascii="Times New Roman" w:eastAsia="Times New Roman" w:hAnsi="Times New Roman"/>
                <w:sz w:val="24"/>
                <w:szCs w:val="24"/>
                <w:lang w:val="ru-RU"/>
              </w:rPr>
            </w:pPr>
          </w:p>
        </w:tc>
      </w:tr>
      <w:tr w:rsidR="00F014DF" w:rsidRPr="00F014DF" w:rsidTr="00F014DF">
        <w:trPr>
          <w:trHeight w:val="614"/>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132058" w:rsidRDefault="00F014DF" w:rsidP="00F014DF">
            <w:pPr>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может</w:t>
            </w:r>
            <w:r w:rsidRPr="00132058">
              <w:rPr>
                <w:rFonts w:ascii="Times New Roman" w:eastAsia="Times New Roman" w:hAnsi="Times New Roman"/>
                <w:spacing w:val="14"/>
                <w:sz w:val="24"/>
                <w:szCs w:val="24"/>
                <w:lang w:val="ru-RU"/>
              </w:rPr>
              <w:t xml:space="preserve"> </w:t>
            </w:r>
            <w:r w:rsidRPr="00132058">
              <w:rPr>
                <w:rFonts w:ascii="Times New Roman" w:eastAsia="Times New Roman" w:hAnsi="Times New Roman"/>
                <w:sz w:val="24"/>
                <w:szCs w:val="24"/>
                <w:lang w:val="ru-RU"/>
              </w:rPr>
              <w:t>предложить</w:t>
            </w:r>
            <w:r w:rsidRPr="00132058">
              <w:rPr>
                <w:rFonts w:ascii="Times New Roman" w:eastAsia="Times New Roman" w:hAnsi="Times New Roman"/>
                <w:spacing w:val="13"/>
                <w:sz w:val="24"/>
                <w:szCs w:val="24"/>
                <w:lang w:val="ru-RU"/>
              </w:rPr>
              <w:t xml:space="preserve"> </w:t>
            </w:r>
            <w:r w:rsidRPr="00132058">
              <w:rPr>
                <w:rFonts w:ascii="Times New Roman" w:eastAsia="Times New Roman" w:hAnsi="Times New Roman"/>
                <w:sz w:val="24"/>
                <w:szCs w:val="24"/>
                <w:lang w:val="ru-RU"/>
              </w:rPr>
              <w:t>ребятам</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продолжать</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7"/>
                <w:sz w:val="24"/>
                <w:szCs w:val="24"/>
                <w:lang w:val="ru-RU"/>
              </w:rPr>
              <w:t xml:space="preserve"> </w:t>
            </w:r>
            <w:r w:rsidRPr="00132058">
              <w:rPr>
                <w:rFonts w:ascii="Times New Roman" w:eastAsia="Times New Roman" w:hAnsi="Times New Roman"/>
                <w:sz w:val="24"/>
                <w:szCs w:val="24"/>
                <w:lang w:val="ru-RU"/>
              </w:rPr>
              <w:t>дальше открывать</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9"/>
                <w:sz w:val="24"/>
                <w:szCs w:val="24"/>
                <w:lang w:val="ru-RU"/>
              </w:rPr>
              <w:t xml:space="preserve"> </w:t>
            </w:r>
            <w:r w:rsidRPr="00132058">
              <w:rPr>
                <w:rFonts w:ascii="Times New Roman" w:eastAsia="Times New Roman" w:hAnsi="Times New Roman"/>
                <w:sz w:val="24"/>
                <w:szCs w:val="24"/>
                <w:lang w:val="ru-RU"/>
              </w:rPr>
              <w:t>страну,</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малую</w:t>
            </w:r>
            <w:r w:rsidRPr="00132058">
              <w:rPr>
                <w:rFonts w:ascii="Times New Roman" w:eastAsia="Times New Roman" w:hAnsi="Times New Roman"/>
                <w:spacing w:val="11"/>
                <w:sz w:val="24"/>
                <w:szCs w:val="24"/>
                <w:lang w:val="ru-RU"/>
              </w:rPr>
              <w:t xml:space="preserve"> </w:t>
            </w:r>
            <w:r w:rsidRPr="00132058">
              <w:rPr>
                <w:rFonts w:ascii="Times New Roman" w:eastAsia="Times New Roman" w:hAnsi="Times New Roman"/>
                <w:sz w:val="24"/>
                <w:szCs w:val="24"/>
                <w:lang w:val="ru-RU"/>
              </w:rPr>
              <w:t>родину</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делиться</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этими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знаниями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друг с</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другом.</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tabs>
                <w:tab w:val="left" w:pos="488"/>
                <w:tab w:val="left" w:pos="1724"/>
                <w:tab w:val="left" w:pos="2783"/>
                <w:tab w:val="left" w:pos="3262"/>
                <w:tab w:val="left" w:pos="5215"/>
              </w:tabs>
              <w:ind w:left="97" w:right="92"/>
              <w:contextualSpacing/>
              <w:rPr>
                <w:rFonts w:ascii="Times New Roman" w:eastAsia="Times New Roman" w:hAnsi="Times New Roman"/>
                <w:sz w:val="24"/>
                <w:szCs w:val="24"/>
                <w:lang w:val="ru-RU"/>
              </w:rPr>
            </w:pPr>
            <w:hyperlink r:id="rId3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ePp</w:t>
              </w:r>
              <w:r w:rsidR="00F014DF" w:rsidRPr="0055067B">
                <w:rPr>
                  <w:rFonts w:ascii="Times New Roman" w:eastAsia="Times New Roman" w:hAnsi="Times New Roman"/>
                  <w:color w:val="0462C1"/>
                  <w:sz w:val="24"/>
                  <w:szCs w:val="24"/>
                  <w:u w:val="single"/>
                  <w:lang w:val="ru-RU"/>
                </w:rPr>
                <w:t>4</w:t>
              </w:r>
              <w:r w:rsidR="00F014DF" w:rsidRPr="00F014DF">
                <w:rPr>
                  <w:rFonts w:ascii="Times New Roman" w:eastAsia="Times New Roman" w:hAnsi="Times New Roman"/>
                  <w:color w:val="0462C1"/>
                  <w:sz w:val="24"/>
                  <w:szCs w:val="24"/>
                  <w:u w:val="single"/>
                </w:rPr>
                <w:t>dFFX</w:t>
              </w:r>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uCCg</w:t>
              </w:r>
            </w:hyperlink>
          </w:p>
        </w:tc>
      </w:tr>
      <w:tr w:rsidR="00F014DF" w:rsidRPr="00F014DF" w:rsidTr="00F014DF">
        <w:trPr>
          <w:trHeight w:val="614"/>
        </w:trPr>
        <w:tc>
          <w:tcPr>
            <w:tcW w:w="9348" w:type="dxa"/>
            <w:gridSpan w:val="2"/>
            <w:tcBorders>
              <w:top w:val="nil"/>
              <w:left w:val="single" w:sz="4" w:space="0" w:color="000000"/>
              <w:bottom w:val="single" w:sz="4" w:space="0" w:color="000000"/>
              <w:right w:val="single" w:sz="4" w:space="0" w:color="000000"/>
            </w:tcBorders>
            <w:hideMark/>
          </w:tcPr>
          <w:p w:rsidR="00F014DF" w:rsidRPr="00F014DF" w:rsidRDefault="00A65443" w:rsidP="00F014DF">
            <w:pPr>
              <w:ind w:left="97"/>
              <w:contextualSpacing/>
              <w:rPr>
                <w:rFonts w:ascii="Times New Roman" w:eastAsia="Times New Roman" w:hAnsi="Times New Roman"/>
                <w:sz w:val="24"/>
                <w:szCs w:val="24"/>
              </w:rPr>
            </w:pPr>
            <w:r>
              <w:rPr>
                <w:rFonts w:ascii="Times New Roman" w:eastAsia="Times New Roman" w:hAnsi="Times New Roman"/>
                <w:i/>
                <w:sz w:val="24"/>
                <w:szCs w:val="24"/>
                <w:lang w:val="ru-RU"/>
              </w:rPr>
              <w:t>18</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Итоговый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период</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r w:rsidR="00F014DF" w:rsidRPr="00F014DF">
              <w:rPr>
                <w:rFonts w:ascii="Times New Roman" w:eastAsia="Times New Roman" w:hAnsi="Times New Roman"/>
                <w:i/>
                <w:sz w:val="24"/>
                <w:szCs w:val="24"/>
              </w:rPr>
              <w:t>Выход</w:t>
            </w:r>
            <w:r w:rsidR="00F014DF" w:rsidRPr="00F014DF">
              <w:rPr>
                <w:rFonts w:ascii="Times New Roman" w:eastAsia="Times New Roman" w:hAnsi="Times New Roman"/>
                <w:i/>
                <w:spacing w:val="-3"/>
                <w:sz w:val="24"/>
                <w:szCs w:val="24"/>
              </w:rPr>
              <w:t xml:space="preserve"> </w:t>
            </w:r>
            <w:r w:rsidR="00F014DF" w:rsidRPr="00F014DF">
              <w:rPr>
                <w:rFonts w:ascii="Times New Roman" w:eastAsia="Times New Roman" w:hAnsi="Times New Roman"/>
                <w:i/>
                <w:sz w:val="24"/>
                <w:szCs w:val="24"/>
              </w:rPr>
              <w:t>из</w:t>
            </w:r>
            <w:r w:rsidR="00F014DF" w:rsidRPr="00F014DF">
              <w:rPr>
                <w:rFonts w:ascii="Times New Roman" w:eastAsia="Times New Roman" w:hAnsi="Times New Roman"/>
                <w:i/>
                <w:spacing w:val="-5"/>
                <w:sz w:val="24"/>
                <w:szCs w:val="24"/>
              </w:rPr>
              <w:t xml:space="preserve"> </w:t>
            </w:r>
            <w:r w:rsidR="00F014DF" w:rsidRPr="00F014DF">
              <w:rPr>
                <w:rFonts w:ascii="Times New Roman" w:eastAsia="Times New Roman" w:hAnsi="Times New Roman"/>
                <w:i/>
                <w:sz w:val="24"/>
                <w:szCs w:val="24"/>
              </w:rPr>
              <w:t>игрового</w:t>
            </w:r>
            <w:r w:rsidR="00F014DF" w:rsidRPr="00F014DF">
              <w:rPr>
                <w:rFonts w:ascii="Times New Roman" w:eastAsia="Times New Roman" w:hAnsi="Times New Roman"/>
                <w:i/>
                <w:spacing w:val="-1"/>
                <w:sz w:val="24"/>
                <w:szCs w:val="24"/>
              </w:rPr>
              <w:t xml:space="preserve"> </w:t>
            </w:r>
            <w:r w:rsidR="00F014DF" w:rsidRPr="00F014DF">
              <w:rPr>
                <w:rFonts w:ascii="Times New Roman" w:eastAsia="Times New Roman" w:hAnsi="Times New Roman"/>
                <w:i/>
                <w:sz w:val="24"/>
                <w:szCs w:val="24"/>
              </w:rPr>
              <w:t>сюжета.</w:t>
            </w:r>
          </w:p>
        </w:tc>
      </w:tr>
      <w:tr w:rsidR="00F014DF" w:rsidRPr="00F014DF" w:rsidTr="00F014DF">
        <w:trPr>
          <w:trHeight w:val="162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Линейка закрытия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 «Содружество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(уровень</w:t>
            </w:r>
            <w:r w:rsidRPr="00F014DF">
              <w:rPr>
                <w:rFonts w:ascii="Times New Roman" w:eastAsia="Times New Roman" w:hAnsi="Times New Roman"/>
                <w:i/>
                <w:spacing w:val="-3"/>
                <w:sz w:val="24"/>
                <w:szCs w:val="24"/>
              </w:rPr>
              <w:t xml:space="preserve"> </w:t>
            </w:r>
            <w:r w:rsidRPr="00F014DF">
              <w:rPr>
                <w:rFonts w:ascii="Times New Roman" w:eastAsia="Times New Roman" w:hAnsi="Times New Roman"/>
                <w:i/>
                <w:sz w:val="24"/>
                <w:szCs w:val="24"/>
              </w:rPr>
              <w:t>лагеря)</w:t>
            </w:r>
          </w:p>
        </w:tc>
        <w:tc>
          <w:tcPr>
            <w:tcW w:w="6232"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Официальное</w:t>
            </w:r>
            <w:r w:rsidRPr="0055067B">
              <w:rPr>
                <w:rFonts w:ascii="Times New Roman" w:eastAsia="Times New Roman" w:hAnsi="Times New Roman"/>
                <w:spacing w:val="62"/>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1"/>
                <w:sz w:val="24"/>
                <w:szCs w:val="24"/>
                <w:lang w:val="ru-RU"/>
              </w:rPr>
              <w:t xml:space="preserve"> </w:t>
            </w:r>
            <w:r w:rsidRPr="0055067B">
              <w:rPr>
                <w:rFonts w:ascii="Times New Roman" w:eastAsia="Times New Roman" w:hAnsi="Times New Roman"/>
                <w:sz w:val="24"/>
                <w:szCs w:val="24"/>
                <w:lang w:val="ru-RU"/>
              </w:rPr>
              <w:t>награждение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Содержание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линейки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может</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содержать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ответное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слово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 напутствия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педагогов.</w:t>
            </w:r>
          </w:p>
          <w:p w:rsidR="00F014DF" w:rsidRPr="0055067B" w:rsidRDefault="00F014DF" w:rsidP="00F014DF">
            <w:pPr>
              <w:rPr>
                <w:rFonts w:ascii="Times New Roman" w:eastAsia="Times New Roman" w:hAnsi="Times New Roman"/>
                <w:lang w:val="ru-RU"/>
              </w:rPr>
            </w:pPr>
          </w:p>
        </w:tc>
      </w:tr>
      <w:tr w:rsidR="00F014DF" w:rsidRPr="00F014DF" w:rsidTr="00F014DF">
        <w:trPr>
          <w:trHeight w:val="987"/>
        </w:trPr>
        <w:tc>
          <w:tcPr>
            <w:tcW w:w="3116" w:type="dxa"/>
            <w:tcBorders>
              <w:top w:val="nil"/>
              <w:left w:val="single" w:sz="4" w:space="0" w:color="000000"/>
              <w:bottom w:val="single" w:sz="4" w:space="0" w:color="000000"/>
              <w:right w:val="single" w:sz="4" w:space="0" w:color="000000"/>
            </w:tcBorders>
            <w:hideMark/>
          </w:tcPr>
          <w:p w:rsidR="00F014DF" w:rsidRPr="00962724" w:rsidRDefault="00F014DF" w:rsidP="00F014DF">
            <w:pPr>
              <w:ind w:left="100"/>
              <w:contextualSpacing/>
              <w:rPr>
                <w:rFonts w:ascii="Times New Roman" w:eastAsia="Times New Roman" w:hAnsi="Times New Roman"/>
                <w:b/>
                <w:i/>
                <w:sz w:val="24"/>
                <w:szCs w:val="24"/>
                <w:lang w:val="ru-RU"/>
              </w:rPr>
            </w:pPr>
            <w:r w:rsidRPr="00F014DF">
              <w:rPr>
                <w:rFonts w:ascii="Times New Roman" w:eastAsia="Times New Roman" w:hAnsi="Times New Roman"/>
                <w:b/>
                <w:i/>
                <w:sz w:val="24"/>
                <w:szCs w:val="24"/>
              </w:rPr>
              <w:t>Приложение</w:t>
            </w:r>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w:t>
            </w:r>
            <w:r w:rsidR="00962724">
              <w:rPr>
                <w:rFonts w:ascii="Times New Roman" w:eastAsia="Times New Roman" w:hAnsi="Times New Roman"/>
                <w:b/>
                <w:i/>
                <w:sz w:val="24"/>
                <w:szCs w:val="24"/>
                <w:lang w:val="ru-RU"/>
              </w:rPr>
              <w:t>3</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DB2159" w:rsidP="00F014DF">
            <w:pPr>
              <w:ind w:left="97"/>
              <w:contextualSpacing/>
              <w:rPr>
                <w:rFonts w:ascii="Times New Roman" w:eastAsia="Times New Roman" w:hAnsi="Times New Roman"/>
                <w:sz w:val="24"/>
                <w:szCs w:val="24"/>
                <w:lang w:val="ru-RU"/>
              </w:rPr>
            </w:pPr>
            <w:hyperlink r:id="rId3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yandex</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ru</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YjASZOinVn</w:t>
              </w:r>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pbA</w:t>
              </w:r>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w:t>
      </w:r>
      <w:r w:rsidRPr="00F014DF">
        <w:rPr>
          <w:rFonts w:ascii="Times New Roman" w:eastAsia="Times New Roman" w:hAnsi="Times New Roman" w:cs="Times New Roman"/>
          <w:sz w:val="28"/>
          <w:szCs w:val="28"/>
        </w:rPr>
        <w:lastRenderedPageBreak/>
        <w:t>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AF2640"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pacing w:val="-68"/>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новым</w:t>
      </w:r>
      <w:r w:rsidR="00AF2640">
        <w:rPr>
          <w:rFonts w:ascii="Times New Roman" w:eastAsia="Times New Roman" w:hAnsi="Times New Roman" w:cs="Times New Roman"/>
          <w:sz w:val="28"/>
          <w:szCs w:val="28"/>
        </w:rPr>
        <w:t xml:space="preserve"> свершениям.</w:t>
      </w:r>
      <w:r w:rsidR="00132058"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орлятском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деятельностно-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включённость в процесс самоуправления всех групп детей;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F014DF">
      <w:pPr>
        <w:widowControl w:val="0"/>
        <w:autoSpaceDE w:val="0"/>
        <w:autoSpaceDN w:val="0"/>
        <w:spacing w:before="59" w:after="0" w:line="240" w:lineRule="auto"/>
        <w:ind w:right="665"/>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Система ЧТП строится на разделении отряда на микрогруппы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lastRenderedPageBreak/>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жителей, объединяются в микрогруппы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микрогруппы по 3-5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микрогрупп,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AF2640"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психолог</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F014DF">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w:t>
      </w:r>
      <w:r w:rsidRPr="00F014DF">
        <w:rPr>
          <w:rFonts w:ascii="Times New Roman" w:eastAsia="Times New Roman" w:hAnsi="Times New Roman" w:cs="Times New Roman"/>
          <w:sz w:val="28"/>
          <w:szCs w:val="28"/>
          <w:lang w:eastAsia="ru-RU"/>
        </w:rPr>
        <w:lastRenderedPageBreak/>
        <w:t>контролирует все направления деятельности лагеря, отвечая за качество и эффективность.</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определяются начальником лагеря.</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AF2640" w:rsidP="00132058">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014DF"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3.Проведение установочного семинара для всех работающих в течение лагерной смены.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Финансовое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Домом культуры, планирование совместных мероприятий;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132058">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Методы оценки эффективности мероприятий программы и воспитательно-педагогических действий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организации деятельности детского лагеря.</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 xml:space="preserve">4.Анкетирование детей в конце смены, позволяющее выявить оправдание </w:t>
      </w:r>
      <w:r w:rsidRPr="00F014DF">
        <w:rPr>
          <w:rFonts w:ascii="Times New Roman" w:eastAsia="Times New Roman" w:hAnsi="Times New Roman" w:cs="Times New Roman"/>
          <w:bCs/>
          <w:color w:val="000000"/>
          <w:sz w:val="28"/>
          <w:szCs w:val="28"/>
          <w:lang w:eastAsia="ru-RU"/>
        </w:rPr>
        <w:lastRenderedPageBreak/>
        <w:t>желаний.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сплочённости детского коллектива.</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autoSpaceDN w:val="0"/>
        <w:spacing w:after="0" w:line="240" w:lineRule="auto"/>
        <w:jc w:val="center"/>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t>Возможные факторы риска реализации программы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7478"/>
      </w:tblGrid>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sz w:val="24"/>
                <w:szCs w:val="24"/>
                <w:lang w:val="en-US" w:eastAsia="ru-RU"/>
              </w:rPr>
              <w:t>Возможные риски</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sz w:val="24"/>
                <w:szCs w:val="24"/>
                <w:lang w:val="en-US" w:eastAsia="ru-RU"/>
              </w:rPr>
              <w:t>Меры профилактики</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Изменение климатических условий (дождь</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Организация мероприятий, согласно тематике смен в 2-х вариантах на основе учета погоды:</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хорошую погоду – на свежем воздухе,</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плохую погоду - в помещениях лагеря</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Жара, палящее солнце.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Защита головы от солнечного удара, питьевой режим.</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Нарушение правил дорожного движения</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Беседы, лекции, практические занятия по предупреждению и профилактике ДТП.</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Травмы и ушибы.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eastAsia="ru-RU"/>
              </w:rPr>
              <w:t>Инструктаж по ТБ</w:t>
            </w:r>
            <w:r w:rsidRPr="00132058">
              <w:rPr>
                <w:rFonts w:ascii="Times New Roman" w:eastAsia="Times New Roman" w:hAnsi="Times New Roman" w:cs="Times New Roman"/>
                <w:color w:val="000000"/>
                <w:sz w:val="24"/>
                <w:szCs w:val="24"/>
                <w:lang w:eastAsia="ru-RU"/>
              </w:rPr>
              <w:br/>
              <w:t>Предупреждение и профилактика.</w:t>
            </w:r>
            <w:r w:rsidRPr="00132058">
              <w:rPr>
                <w:rFonts w:ascii="Times New Roman" w:eastAsia="Times New Roman" w:hAnsi="Times New Roman" w:cs="Times New Roman"/>
                <w:color w:val="000000"/>
                <w:sz w:val="24"/>
                <w:szCs w:val="24"/>
                <w:lang w:eastAsia="ru-RU"/>
              </w:rPr>
              <w:br/>
              <w:t>Иметь средство для дезинфекции ссадин и ран, порезов.</w:t>
            </w:r>
            <w:r w:rsidRPr="00132058">
              <w:rPr>
                <w:rFonts w:ascii="Times New Roman" w:eastAsia="Times New Roman" w:hAnsi="Times New Roman" w:cs="Times New Roman"/>
                <w:color w:val="000000"/>
                <w:sz w:val="24"/>
                <w:szCs w:val="24"/>
                <w:lang w:eastAsia="ru-RU"/>
              </w:rPr>
              <w:br/>
            </w:r>
            <w:r w:rsidRPr="00132058">
              <w:rPr>
                <w:rFonts w:ascii="Times New Roman" w:eastAsia="Times New Roman" w:hAnsi="Times New Roman" w:cs="Times New Roman"/>
                <w:color w:val="000000"/>
                <w:sz w:val="24"/>
                <w:szCs w:val="24"/>
                <w:lang w:val="en-US" w:eastAsia="ru-RU"/>
              </w:rPr>
              <w:t>Помощь медицинского работника.</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Кишечные инфекции.</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Постоянное мытьё рук перед едой и после посещения туалета.</w:t>
            </w:r>
            <w:r w:rsidRPr="00132058">
              <w:rPr>
                <w:rFonts w:ascii="Times New Roman" w:eastAsia="Times New Roman" w:hAnsi="Times New Roman" w:cs="Times New Roman"/>
                <w:color w:val="000000"/>
                <w:sz w:val="24"/>
                <w:szCs w:val="24"/>
                <w:lang w:eastAsia="ru-RU"/>
              </w:rPr>
              <w:br/>
              <w:t>Беседы медицинского работника по теме.</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val="en-US" w:eastAsia="ru-RU"/>
              </w:rPr>
              <w:t>Отсутствие воды.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Запас питьевой воды, два комплекта чистой посуды.</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 xml:space="preserve"> Кадровые изменения (отсутствие педагога по уважительной причине)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Производить замену на время отсутствия из числа педагогов доп. образования и администрации лагеря</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val="en-US" w:eastAsia="ru-RU"/>
              </w:rPr>
              <w:t>Недостаточная компетентность воспитательного коллектива</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eastAsia="ru-RU"/>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br/>
            </w:r>
            <w:r w:rsidRPr="00132058">
              <w:rPr>
                <w:rFonts w:ascii="Times New Roman" w:eastAsia="Times New Roman" w:hAnsi="Times New Roman" w:cs="Times New Roman"/>
                <w:color w:val="000000"/>
                <w:sz w:val="24"/>
                <w:szCs w:val="24"/>
                <w:lang w:val="en-US" w:eastAsia="ru-RU"/>
              </w:rPr>
              <w:t>Планирование взаимозаменяемости воспитателей из числа педагогических работников школы. </w:t>
            </w:r>
            <w:r w:rsidRPr="00132058">
              <w:rPr>
                <w:rFonts w:ascii="Times New Roman" w:eastAsia="Times New Roman" w:hAnsi="Times New Roman" w:cs="Times New Roman"/>
                <w:color w:val="000000"/>
                <w:sz w:val="24"/>
                <w:szCs w:val="24"/>
                <w:lang w:val="en-US" w:eastAsia="ru-RU"/>
              </w:rPr>
              <w:br/>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Низкая активность детей и подростков в реализации Программы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Выявление индивидуальных способностей и интересов детей и подростков для приобщения и занятости другой деятельностью:</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интеллектуальной,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исследовательской,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творческой,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поисковой, социально-значимой,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спортивной,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организаторской.</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val="en-US" w:eastAsia="ru-RU"/>
              </w:rPr>
              <w:t>Терроризм.</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Инструктаж по ТБ для взрослых и детей.</w:t>
            </w:r>
            <w:r w:rsidRPr="00132058">
              <w:rPr>
                <w:rFonts w:ascii="Times New Roman" w:eastAsia="Times New Roman" w:hAnsi="Times New Roman" w:cs="Times New Roman"/>
                <w:color w:val="000000"/>
                <w:sz w:val="24"/>
                <w:szCs w:val="24"/>
                <w:lang w:eastAsia="ru-RU"/>
              </w:rPr>
              <w:br/>
              <w:t>Профилактическая работа по предупреждению несчастных случаев.</w:t>
            </w:r>
          </w:p>
        </w:tc>
      </w:tr>
    </w:tbl>
    <w:p w:rsidR="00F014DF" w:rsidRDefault="00F014DF"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Pr="00F014DF"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014DF" w:rsidRPr="00F014DF" w:rsidRDefault="00F014DF" w:rsidP="00F014DF">
      <w:pPr>
        <w:widowControl w:val="0"/>
        <w:autoSpaceDE w:val="0"/>
        <w:autoSpaceDN w:val="0"/>
        <w:spacing w:before="93" w:after="0" w:line="240" w:lineRule="auto"/>
        <w:jc w:val="center"/>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Зарипова,</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Шевердина.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Багапова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Багапова,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Сайфина,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Сакович.</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F014DF" w:rsidRPr="00F014DF" w:rsidRDefault="00F014DF" w:rsidP="00F014DF">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Сайфина,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Зубахин</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Зубахин,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Зубахин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Зубахин,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Иванченко И.В. «Как рождается микрогруппа?»: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pgSz w:w="11910" w:h="16840"/>
          <w:pgMar w:top="620" w:right="620" w:bottom="142" w:left="1480" w:header="720" w:footer="720" w:gutter="0"/>
          <w:cols w:space="720"/>
        </w:sectPr>
      </w:pPr>
    </w:p>
    <w:p w:rsidR="00F014DF" w:rsidRDefault="00132058" w:rsidP="00012C74">
      <w:pPr>
        <w:widowControl w:val="0"/>
        <w:autoSpaceDE w:val="0"/>
        <w:autoSpaceDN w:val="0"/>
        <w:spacing w:after="0" w:line="240" w:lineRule="auto"/>
        <w:ind w:right="911"/>
        <w:contextualSpacing/>
        <w:jc w:val="right"/>
        <w:rPr>
          <w:rFonts w:ascii="Times New Roman" w:eastAsia="Times New Roman" w:hAnsi="Times New Roman" w:cs="Times New Roman"/>
          <w:b/>
          <w:sz w:val="28"/>
        </w:rPr>
      </w:pPr>
      <w:r>
        <w:rPr>
          <w:rFonts w:ascii="Times New Roman" w:eastAsia="Times New Roman" w:hAnsi="Times New Roman" w:cs="Times New Roman"/>
          <w:b/>
          <w:sz w:val="28"/>
        </w:rPr>
        <w:lastRenderedPageBreak/>
        <w:t>Приложение 1</w:t>
      </w:r>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0" w:type="auto"/>
        <w:tblInd w:w="-572" w:type="dxa"/>
        <w:tblLook w:val="04A0"/>
      </w:tblPr>
      <w:tblGrid>
        <w:gridCol w:w="2676"/>
        <w:gridCol w:w="3958"/>
        <w:gridCol w:w="3509"/>
      </w:tblGrid>
      <w:tr w:rsidR="00132058" w:rsidRPr="00132058" w:rsidTr="00012C74">
        <w:tc>
          <w:tcPr>
            <w:tcW w:w="10143" w:type="dxa"/>
            <w:gridSpan w:val="3"/>
          </w:tcPr>
          <w:p w:rsidR="00132058" w:rsidRPr="00132058" w:rsidRDefault="00132058" w:rsidP="00132058">
            <w:pPr>
              <w:tabs>
                <w:tab w:val="left" w:pos="14570"/>
              </w:tabs>
              <w:ind w:right="1070"/>
              <w:jc w:val="center"/>
              <w:rPr>
                <w:rFonts w:ascii="Times New Roman" w:hAnsi="Times New Roman"/>
                <w:b/>
                <w:bCs/>
                <w:sz w:val="28"/>
                <w:szCs w:val="28"/>
                <w:lang w:val="ru-RU" w:eastAsia="ru-RU"/>
              </w:rPr>
            </w:pPr>
            <w:r w:rsidRPr="00132058">
              <w:rPr>
                <w:rFonts w:ascii="Times New Roman" w:hAnsi="Times New Roman"/>
                <w:b/>
                <w:bCs/>
                <w:sz w:val="28"/>
                <w:szCs w:val="28"/>
                <w:lang w:val="ru-RU" w:eastAsia="ru-RU"/>
              </w:rPr>
              <w:t>План мероприятий пришкольного лагеря «Волшебная страна»</w:t>
            </w:r>
          </w:p>
        </w:tc>
      </w:tr>
      <w:tr w:rsidR="00F9403C" w:rsidRPr="00132058" w:rsidTr="007222EA">
        <w:tc>
          <w:tcPr>
            <w:tcW w:w="2676" w:type="dxa"/>
          </w:tcPr>
          <w:p w:rsidR="00F9403C" w:rsidRPr="00132058" w:rsidRDefault="00F9403C" w:rsidP="00F9403C">
            <w:pPr>
              <w:tabs>
                <w:tab w:val="left" w:pos="14570"/>
              </w:tabs>
              <w:ind w:right="1070"/>
              <w:rPr>
                <w:rFonts w:ascii="Times New Roman" w:hAnsi="Times New Roman"/>
                <w:bCs/>
                <w:sz w:val="24"/>
                <w:szCs w:val="24"/>
                <w:lang w:eastAsia="ru-RU"/>
              </w:rPr>
            </w:pPr>
            <w:r w:rsidRPr="00132058">
              <w:rPr>
                <w:rFonts w:ascii="Times New Roman" w:hAnsi="Times New Roman"/>
                <w:bCs/>
                <w:sz w:val="24"/>
                <w:szCs w:val="24"/>
                <w:lang w:eastAsia="ru-RU"/>
              </w:rPr>
              <w:t xml:space="preserve">Дата </w:t>
            </w:r>
          </w:p>
        </w:tc>
        <w:tc>
          <w:tcPr>
            <w:tcW w:w="3958" w:type="dxa"/>
          </w:tcPr>
          <w:p w:rsidR="00F9403C" w:rsidRPr="00132058" w:rsidRDefault="00F9403C" w:rsidP="00F9403C">
            <w:pPr>
              <w:tabs>
                <w:tab w:val="left" w:pos="14570"/>
              </w:tabs>
              <w:ind w:right="1070"/>
              <w:rPr>
                <w:rFonts w:ascii="Times New Roman" w:hAnsi="Times New Roman"/>
                <w:bCs/>
                <w:sz w:val="24"/>
                <w:szCs w:val="24"/>
                <w:lang w:eastAsia="ru-RU"/>
              </w:rPr>
            </w:pPr>
            <w:r w:rsidRPr="00132058">
              <w:rPr>
                <w:rFonts w:ascii="Times New Roman" w:hAnsi="Times New Roman"/>
                <w:bCs/>
                <w:sz w:val="24"/>
                <w:szCs w:val="24"/>
                <w:lang w:eastAsia="ru-RU"/>
              </w:rPr>
              <w:t>Название мероприятия</w:t>
            </w:r>
          </w:p>
        </w:tc>
        <w:tc>
          <w:tcPr>
            <w:tcW w:w="3509" w:type="dxa"/>
          </w:tcPr>
          <w:p w:rsidR="00F9403C" w:rsidRPr="00132058" w:rsidRDefault="00F9403C" w:rsidP="00F9403C">
            <w:pPr>
              <w:tabs>
                <w:tab w:val="left" w:pos="14570"/>
              </w:tabs>
              <w:ind w:right="1070"/>
              <w:rPr>
                <w:rFonts w:ascii="Times New Roman" w:hAnsi="Times New Roman"/>
                <w:bCs/>
                <w:sz w:val="24"/>
                <w:szCs w:val="24"/>
                <w:lang w:eastAsia="ru-RU"/>
              </w:rPr>
            </w:pPr>
            <w:r w:rsidRPr="00132058">
              <w:rPr>
                <w:rFonts w:ascii="Times New Roman" w:hAnsi="Times New Roman"/>
                <w:bCs/>
                <w:sz w:val="24"/>
                <w:szCs w:val="24"/>
                <w:lang w:eastAsia="ru-RU"/>
              </w:rPr>
              <w:t xml:space="preserve">Ответственные    </w:t>
            </w: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 день</w:t>
            </w:r>
          </w:p>
          <w:p w:rsidR="00F9403C"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детства»</w:t>
            </w:r>
          </w:p>
          <w:p w:rsidR="00F9403C" w:rsidRPr="00A83EFC"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28</w:t>
            </w:r>
            <w:r w:rsidR="00A83EFC">
              <w:rPr>
                <w:rFonts w:ascii="Times New Roman" w:eastAsia="Times New Roman" w:hAnsi="Times New Roman"/>
                <w:b/>
                <w:sz w:val="24"/>
                <w:szCs w:val="24"/>
              </w:rPr>
              <w:t>.0</w:t>
            </w:r>
            <w:r>
              <w:rPr>
                <w:rFonts w:ascii="Times New Roman" w:eastAsia="Times New Roman" w:hAnsi="Times New Roman"/>
                <w:b/>
                <w:sz w:val="24"/>
                <w:szCs w:val="24"/>
                <w:lang w:val="ru-RU"/>
              </w:rPr>
              <w:t>5</w:t>
            </w:r>
            <w:r w:rsidR="00F9403C" w:rsidRPr="00132058">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Организационный пери</w:t>
            </w:r>
            <w:r w:rsidR="00132058">
              <w:rPr>
                <w:rFonts w:ascii="Times New Roman" w:eastAsia="Times New Roman" w:hAnsi="Times New Roman"/>
                <w:b/>
                <w:sz w:val="24"/>
                <w:szCs w:val="24"/>
                <w:lang w:val="ru-RU"/>
              </w:rPr>
              <w:t>од смены. Формирование Отрядов.</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Игровой час «Играю я – играют друзья».</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080EE3">
              <w:rPr>
                <w:rFonts w:ascii="Times New Roman" w:eastAsia="Times New Roman" w:hAnsi="Times New Roman"/>
                <w:sz w:val="24"/>
                <w:szCs w:val="24"/>
                <w:lang w:val="ru-RU"/>
              </w:rPr>
              <w:t>Навигатор детства. Самолетик навигатор.</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Инструктаж по технике безопасности.</w:t>
            </w:r>
          </w:p>
          <w:p w:rsidR="00F9403C" w:rsidRPr="00132058" w:rsidRDefault="00F9403C" w:rsidP="00AF2640">
            <w:pPr>
              <w:ind w:right="911"/>
              <w:contextualSpacing/>
              <w:rPr>
                <w:rFonts w:ascii="Times New Roman" w:eastAsia="Times New Roman" w:hAnsi="Times New Roman"/>
                <w:b/>
                <w:sz w:val="24"/>
                <w:szCs w:val="24"/>
                <w:lang w:val="ru-RU"/>
              </w:rPr>
            </w:pPr>
          </w:p>
        </w:tc>
        <w:tc>
          <w:tcPr>
            <w:tcW w:w="3509" w:type="dxa"/>
            <w:tcBorders>
              <w:top w:val="single" w:sz="4" w:space="0" w:color="auto"/>
              <w:left w:val="single" w:sz="4" w:space="0" w:color="auto"/>
              <w:bottom w:val="single" w:sz="4" w:space="0" w:color="auto"/>
              <w:right w:val="single" w:sz="4" w:space="0" w:color="auto"/>
            </w:tcBorders>
          </w:tcPr>
          <w:p w:rsidR="00012C74" w:rsidRPr="00132058" w:rsidRDefault="00012C74" w:rsidP="00012C74">
            <w:pPr>
              <w:ind w:right="911"/>
              <w:contextualSpacing/>
              <w:jc w:val="both"/>
              <w:rPr>
                <w:rFonts w:ascii="Times New Roman" w:eastAsia="Times New Roman" w:hAnsi="Times New Roman"/>
                <w:sz w:val="24"/>
                <w:szCs w:val="24"/>
                <w:lang w:val="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012C74" w:rsidRDefault="00F9403C" w:rsidP="00F9403C">
            <w:pPr>
              <w:ind w:right="911"/>
              <w:contextualSpacing/>
              <w:rPr>
                <w:rFonts w:ascii="Times New Roman" w:eastAsia="Times New Roman" w:hAnsi="Times New Roman"/>
                <w:b/>
                <w:sz w:val="24"/>
                <w:szCs w:val="24"/>
                <w:lang w:val="ru-RU"/>
              </w:rPr>
            </w:pPr>
            <w:r w:rsidRPr="00012C74">
              <w:rPr>
                <w:rFonts w:ascii="Times New Roman" w:eastAsia="Times New Roman" w:hAnsi="Times New Roman"/>
                <w:b/>
                <w:sz w:val="24"/>
                <w:szCs w:val="24"/>
                <w:lang w:val="ru-RU"/>
              </w:rPr>
              <w:t>2 день</w:t>
            </w:r>
          </w:p>
          <w:p w:rsidR="00F9403C"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«Здравствуй лагерь!»</w:t>
            </w:r>
          </w:p>
          <w:p w:rsidR="00F9403C" w:rsidRPr="00A83EFC"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29</w:t>
            </w:r>
            <w:r w:rsidR="00A83EFC" w:rsidRPr="00012C74">
              <w:rPr>
                <w:rFonts w:ascii="Times New Roman" w:eastAsia="Times New Roman" w:hAnsi="Times New Roman"/>
                <w:b/>
                <w:sz w:val="24"/>
                <w:szCs w:val="24"/>
                <w:lang w:val="ru-RU"/>
              </w:rPr>
              <w:t>.0</w:t>
            </w:r>
            <w:r>
              <w:rPr>
                <w:rFonts w:ascii="Times New Roman" w:eastAsia="Times New Roman" w:hAnsi="Times New Roman"/>
                <w:b/>
                <w:sz w:val="24"/>
                <w:szCs w:val="24"/>
                <w:lang w:val="ru-RU"/>
              </w:rPr>
              <w:t>5</w:t>
            </w:r>
            <w:r w:rsidR="00F9403C" w:rsidRPr="00012C74">
              <w:rPr>
                <w:rFonts w:ascii="Times New Roman" w:eastAsia="Times New Roman" w:hAnsi="Times New Roman"/>
                <w:b/>
                <w:sz w:val="24"/>
                <w:szCs w:val="24"/>
                <w:lang w:val="ru-RU"/>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Правила жизни в лагере.</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Разучивание лагерной песни.</w:t>
            </w:r>
          </w:p>
          <w:p w:rsidR="00F9403C" w:rsidRDefault="00080EE3"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132058">
              <w:rPr>
                <w:rFonts w:ascii="Times New Roman" w:eastAsia="Times New Roman" w:hAnsi="Times New Roman"/>
                <w:sz w:val="24"/>
                <w:szCs w:val="24"/>
                <w:lang w:val="ru-RU"/>
              </w:rPr>
              <w:t>«Здравствуй, лагерь».</w:t>
            </w:r>
          </w:p>
          <w:p w:rsidR="00080EE3" w:rsidRDefault="00080EE3"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Деление на отряды.</w:t>
            </w:r>
          </w:p>
          <w:p w:rsidR="00080EE3" w:rsidRPr="00012C74" w:rsidRDefault="00080EE3" w:rsidP="00F9403C">
            <w:pPr>
              <w:ind w:right="911"/>
              <w:contextualSpacing/>
              <w:rPr>
                <w:rFonts w:ascii="Times New Roman" w:eastAsia="Times New Roman" w:hAnsi="Times New Roman"/>
                <w:sz w:val="24"/>
                <w:szCs w:val="24"/>
                <w:lang w:val="ru-RU"/>
              </w:rPr>
            </w:pPr>
          </w:p>
        </w:tc>
        <w:tc>
          <w:tcPr>
            <w:tcW w:w="3509" w:type="dxa"/>
            <w:tcBorders>
              <w:top w:val="single" w:sz="4" w:space="0" w:color="auto"/>
              <w:left w:val="single" w:sz="4" w:space="0" w:color="auto"/>
              <w:bottom w:val="single" w:sz="4" w:space="0" w:color="auto"/>
              <w:right w:val="single" w:sz="4" w:space="0" w:color="auto"/>
            </w:tcBorders>
          </w:tcPr>
          <w:p w:rsidR="00F9403C" w:rsidRPr="00012C74" w:rsidRDefault="00F9403C" w:rsidP="00012C74">
            <w:pPr>
              <w:ind w:right="911"/>
              <w:contextualSpacing/>
              <w:rPr>
                <w:rFonts w:ascii="Times New Roman" w:eastAsia="Times New Roman" w:hAnsi="Times New Roman"/>
                <w:sz w:val="24"/>
                <w:szCs w:val="24"/>
                <w:lang w:val="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3 день</w:t>
            </w:r>
          </w:p>
          <w:p w:rsidR="00F9403C"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«Знакомтесь – это мы»</w:t>
            </w:r>
          </w:p>
          <w:p w:rsidR="00F9403C" w:rsidRPr="00757629"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30</w:t>
            </w:r>
            <w:r w:rsidR="00757629">
              <w:rPr>
                <w:rFonts w:ascii="Times New Roman" w:eastAsia="Times New Roman" w:hAnsi="Times New Roman"/>
                <w:b/>
                <w:sz w:val="24"/>
                <w:szCs w:val="24"/>
              </w:rPr>
              <w:t>.0</w:t>
            </w:r>
            <w:r>
              <w:rPr>
                <w:rFonts w:ascii="Times New Roman" w:eastAsia="Times New Roman" w:hAnsi="Times New Roman"/>
                <w:b/>
                <w:sz w:val="24"/>
                <w:szCs w:val="24"/>
                <w:lang w:val="ru-RU"/>
              </w:rPr>
              <w:t>3</w:t>
            </w:r>
            <w:r w:rsidR="00F9403C" w:rsidRPr="00132058">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Погружение в игровой сюжет смены.</w:t>
            </w:r>
          </w:p>
          <w:p w:rsidR="00F9403C" w:rsidRPr="00AF2640" w:rsidRDefault="00E77F4D" w:rsidP="00AF2640">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Творческая встреча орлят </w:t>
            </w:r>
            <w:r w:rsidR="00F9403C" w:rsidRPr="00132058">
              <w:rPr>
                <w:rFonts w:ascii="Times New Roman" w:eastAsia="Times New Roman" w:hAnsi="Times New Roman"/>
                <w:sz w:val="24"/>
                <w:szCs w:val="24"/>
                <w:lang w:val="ru-RU"/>
              </w:rPr>
              <w:t>«Знакомьтесь, это – мы!»</w:t>
            </w:r>
          </w:p>
        </w:tc>
        <w:tc>
          <w:tcPr>
            <w:tcW w:w="3509" w:type="dxa"/>
          </w:tcPr>
          <w:p w:rsidR="00012C74" w:rsidRPr="00012C74" w:rsidRDefault="00012C74"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4 день</w:t>
            </w:r>
          </w:p>
          <w:p w:rsidR="00990360"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безопасности»</w:t>
            </w:r>
          </w:p>
          <w:p w:rsidR="00990360" w:rsidRPr="00757629"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31</w:t>
            </w:r>
            <w:r w:rsidR="00757629">
              <w:rPr>
                <w:rFonts w:ascii="Times New Roman" w:eastAsia="Times New Roman" w:hAnsi="Times New Roman"/>
                <w:b/>
                <w:sz w:val="24"/>
                <w:szCs w:val="24"/>
              </w:rPr>
              <w:t>.0</w:t>
            </w:r>
            <w:r>
              <w:rPr>
                <w:rFonts w:ascii="Times New Roman" w:eastAsia="Times New Roman" w:hAnsi="Times New Roman"/>
                <w:b/>
                <w:sz w:val="24"/>
                <w:szCs w:val="24"/>
                <w:lang w:val="ru-RU"/>
              </w:rPr>
              <w:t>5</w:t>
            </w:r>
            <w:r w:rsidR="00990360" w:rsidRPr="00132058">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Default="00990360"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Лагерь – это здорово!</w:t>
            </w:r>
          </w:p>
          <w:p w:rsidR="00080EE3" w:rsidRPr="00132058" w:rsidRDefault="00080EE3" w:rsidP="00080EE3">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Тематический час «Открывая страницы интересной книги».</w:t>
            </w:r>
          </w:p>
          <w:p w:rsidR="00F9403C" w:rsidRPr="00132058" w:rsidRDefault="00F9403C" w:rsidP="00F9403C">
            <w:pPr>
              <w:ind w:right="911"/>
              <w:contextualSpacing/>
              <w:rPr>
                <w:rFonts w:ascii="Times New Roman" w:eastAsia="Times New Roman" w:hAnsi="Times New Roman"/>
                <w:sz w:val="24"/>
                <w:szCs w:val="24"/>
                <w:lang w:val="ru-RU"/>
              </w:rPr>
            </w:pPr>
          </w:p>
        </w:tc>
        <w:tc>
          <w:tcPr>
            <w:tcW w:w="3509" w:type="dxa"/>
          </w:tcPr>
          <w:p w:rsidR="00012C74" w:rsidRPr="00012C74" w:rsidRDefault="00012C74" w:rsidP="00F9403C">
            <w:pPr>
              <w:tabs>
                <w:tab w:val="left" w:pos="14570"/>
              </w:tabs>
              <w:ind w:right="1070"/>
              <w:rPr>
                <w:rFonts w:ascii="Times New Roman" w:hAnsi="Times New Roman"/>
                <w:bCs/>
                <w:sz w:val="24"/>
                <w:szCs w:val="24"/>
                <w:lang w:val="ru-RU" w:eastAsia="ru-RU"/>
              </w:rPr>
            </w:pPr>
          </w:p>
        </w:tc>
      </w:tr>
      <w:tr w:rsidR="00012C74"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012C74" w:rsidRDefault="00012C74">
            <w:pPr>
              <w:rPr>
                <w:rFonts w:ascii="Times New Roman" w:eastAsia="Times New Roman" w:hAnsi="Times New Roman"/>
                <w:b/>
                <w:sz w:val="24"/>
                <w:szCs w:val="24"/>
                <w:lang w:val="ru-RU"/>
              </w:rPr>
            </w:pPr>
            <w:r>
              <w:rPr>
                <w:rFonts w:ascii="Times New Roman" w:eastAsia="Times New Roman" w:hAnsi="Times New Roman"/>
                <w:b/>
                <w:sz w:val="24"/>
                <w:szCs w:val="24"/>
                <w:lang w:val="ru-RU"/>
              </w:rPr>
              <w:t>5 день</w:t>
            </w:r>
          </w:p>
          <w:p w:rsidR="00012C74" w:rsidRDefault="00012C74">
            <w:pPr>
              <w:rPr>
                <w:rFonts w:ascii="Times New Roman" w:eastAsia="Times New Roman" w:hAnsi="Times New Roman"/>
                <w:b/>
                <w:sz w:val="24"/>
                <w:szCs w:val="24"/>
                <w:lang w:val="ru-RU"/>
              </w:rPr>
            </w:pPr>
            <w:r>
              <w:rPr>
                <w:rFonts w:ascii="Times New Roman" w:eastAsia="Times New Roman" w:hAnsi="Times New Roman"/>
                <w:b/>
                <w:sz w:val="24"/>
                <w:szCs w:val="24"/>
                <w:lang w:val="ru-RU"/>
              </w:rPr>
              <w:t>«И</w:t>
            </w:r>
            <w:r w:rsidRPr="003C7390">
              <w:rPr>
                <w:rFonts w:ascii="Times New Roman" w:eastAsia="Times New Roman" w:hAnsi="Times New Roman"/>
                <w:b/>
                <w:sz w:val="24"/>
                <w:szCs w:val="24"/>
                <w:lang w:val="ru-RU"/>
              </w:rPr>
              <w:t>гры и забавы</w:t>
            </w:r>
            <w:r>
              <w:rPr>
                <w:rFonts w:ascii="Times New Roman" w:eastAsia="Times New Roman" w:hAnsi="Times New Roman"/>
                <w:b/>
                <w:sz w:val="24"/>
                <w:szCs w:val="24"/>
                <w:lang w:val="ru-RU"/>
              </w:rPr>
              <w:t xml:space="preserve"> народов Забайкалья</w:t>
            </w:r>
            <w:r w:rsidRPr="003C7390">
              <w:rPr>
                <w:rFonts w:ascii="Times New Roman" w:eastAsia="Times New Roman" w:hAnsi="Times New Roman"/>
                <w:b/>
                <w:sz w:val="24"/>
                <w:szCs w:val="24"/>
                <w:lang w:val="ru-RU"/>
              </w:rPr>
              <w:t>».</w:t>
            </w:r>
          </w:p>
          <w:p w:rsidR="00012C74" w:rsidRPr="00012C74" w:rsidRDefault="00691D01">
            <w:pPr>
              <w:rPr>
                <w:lang w:val="ru-RU"/>
              </w:rPr>
            </w:pPr>
            <w:r>
              <w:rPr>
                <w:rFonts w:ascii="Times New Roman" w:eastAsia="Times New Roman" w:hAnsi="Times New Roman"/>
                <w:b/>
                <w:sz w:val="24"/>
                <w:szCs w:val="24"/>
                <w:lang w:val="ru-RU"/>
              </w:rPr>
              <w:t>01</w:t>
            </w:r>
            <w:r w:rsidR="00012C74">
              <w:rPr>
                <w:rFonts w:ascii="Times New Roman" w:eastAsia="Times New Roman" w:hAnsi="Times New Roman"/>
                <w:b/>
                <w:sz w:val="24"/>
                <w:szCs w:val="24"/>
                <w:lang w:val="ru-RU"/>
              </w:rPr>
              <w:t>.06.2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012C74" w:rsidRDefault="00012C74">
            <w:pPr>
              <w:rPr>
                <w:rFonts w:ascii="Times New Roman" w:eastAsia="Times New Roman" w:hAnsi="Times New Roman"/>
                <w:b/>
                <w:sz w:val="24"/>
                <w:szCs w:val="24"/>
                <w:lang w:val="ru-RU"/>
              </w:rPr>
            </w:pPr>
            <w:r w:rsidRPr="003C7390">
              <w:rPr>
                <w:rFonts w:ascii="Times New Roman" w:eastAsia="Times New Roman" w:hAnsi="Times New Roman"/>
                <w:b/>
                <w:sz w:val="24"/>
                <w:szCs w:val="24"/>
                <w:lang w:val="ru-RU"/>
              </w:rPr>
              <w:t>«Национальные игры и забавы».</w:t>
            </w:r>
          </w:p>
          <w:p w:rsidR="00012C74" w:rsidRPr="00A64B7E" w:rsidRDefault="00012C74" w:rsidP="00012C74">
            <w:pPr>
              <w:rPr>
                <w:rFonts w:ascii="Times New Roman" w:eastAsia="Times New Roman" w:hAnsi="Times New Roman"/>
                <w:color w:val="000000"/>
                <w:sz w:val="24"/>
                <w:szCs w:val="24"/>
                <w:lang w:val="ru-RU" w:eastAsia="ru-RU"/>
              </w:rPr>
            </w:pPr>
            <w:r>
              <w:rPr>
                <w:rFonts w:ascii="Times New Roman" w:hAnsi="Times New Roman"/>
                <w:sz w:val="24"/>
                <w:szCs w:val="24"/>
                <w:lang w:val="ru-RU"/>
              </w:rPr>
              <w:t xml:space="preserve">- </w:t>
            </w:r>
            <w:r w:rsidRPr="00012C74">
              <w:rPr>
                <w:rFonts w:ascii="Times New Roman" w:hAnsi="Times New Roman"/>
                <w:sz w:val="24"/>
                <w:szCs w:val="24"/>
                <w:lang w:val="ru-RU"/>
              </w:rPr>
              <w:t xml:space="preserve">Отрядное творчество </w:t>
            </w:r>
            <w:r w:rsidRPr="00A64B7E">
              <w:rPr>
                <w:rFonts w:ascii="Times New Roman" w:eastAsia="Times New Roman" w:hAnsi="Times New Roman"/>
                <w:color w:val="000000"/>
                <w:sz w:val="24"/>
                <w:szCs w:val="24"/>
                <w:lang w:val="ru-RU" w:eastAsia="ru-RU"/>
              </w:rPr>
              <w:t>«Мы – Орлята!»</w:t>
            </w:r>
          </w:p>
          <w:p w:rsidR="00012C74" w:rsidRPr="00012C74" w:rsidRDefault="00012C74">
            <w:pPr>
              <w:rPr>
                <w:lang w:val="ru-RU"/>
              </w:rPr>
            </w:pPr>
          </w:p>
        </w:tc>
        <w:tc>
          <w:tcPr>
            <w:tcW w:w="3509" w:type="dxa"/>
          </w:tcPr>
          <w:p w:rsidR="00012C74" w:rsidRPr="00012C74" w:rsidRDefault="00012C74">
            <w:pPr>
              <w:rPr>
                <w:lang w:val="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012C74"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lang w:val="ru-RU"/>
              </w:rPr>
              <w:t>6</w:t>
            </w:r>
            <w:r w:rsidR="00F9403C" w:rsidRPr="00132058">
              <w:rPr>
                <w:rFonts w:ascii="Times New Roman" w:eastAsia="Times New Roman" w:hAnsi="Times New Roman"/>
                <w:b/>
                <w:sz w:val="24"/>
                <w:szCs w:val="24"/>
              </w:rPr>
              <w:t xml:space="preserve"> день</w:t>
            </w:r>
          </w:p>
          <w:p w:rsidR="00990360"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русского языка»</w:t>
            </w:r>
          </w:p>
          <w:p w:rsidR="00990360" w:rsidRPr="00757629"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w:t>
            </w:r>
            <w:r w:rsidR="00691D01">
              <w:rPr>
                <w:rFonts w:ascii="Times New Roman" w:eastAsia="Times New Roman" w:hAnsi="Times New Roman"/>
                <w:b/>
                <w:sz w:val="24"/>
                <w:szCs w:val="24"/>
                <w:lang w:val="ru-RU"/>
              </w:rPr>
              <w:t>2</w:t>
            </w:r>
            <w:r w:rsidR="00757629">
              <w:rPr>
                <w:rFonts w:ascii="Times New Roman" w:eastAsia="Times New Roman" w:hAnsi="Times New Roman"/>
                <w:b/>
                <w:sz w:val="24"/>
                <w:szCs w:val="24"/>
              </w:rPr>
              <w:t>.0</w:t>
            </w:r>
            <w:r w:rsidR="00757629">
              <w:rPr>
                <w:rFonts w:ascii="Times New Roman" w:eastAsia="Times New Roman" w:hAnsi="Times New Roman"/>
                <w:b/>
                <w:sz w:val="24"/>
                <w:szCs w:val="24"/>
                <w:lang w:val="ru-RU"/>
              </w:rPr>
              <w:t>6</w:t>
            </w:r>
            <w:r w:rsidR="00990360" w:rsidRPr="00132058">
              <w:rPr>
                <w:rFonts w:ascii="Times New Roman" w:eastAsia="Times New Roman" w:hAnsi="Times New Roman"/>
                <w:b/>
                <w:sz w:val="24"/>
                <w:szCs w:val="24"/>
              </w:rPr>
              <w:t>.2</w:t>
            </w:r>
            <w:r w:rsidR="00691D01">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6F465E" w:rsidRPr="00132058" w:rsidRDefault="006F465E" w:rsidP="006F465E">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день «Устное народное творчество».</w:t>
            </w:r>
          </w:p>
          <w:p w:rsidR="006F465E" w:rsidRPr="00132058" w:rsidRDefault="006F465E" w:rsidP="006F465E">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Конкурс знатоков «Ларец народной мудрости».</w:t>
            </w:r>
          </w:p>
          <w:p w:rsidR="006F465E" w:rsidRDefault="006F465E" w:rsidP="006F465E">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Театральный час «Там на неведомых дорожках».</w:t>
            </w:r>
          </w:p>
          <w:p w:rsidR="006F465E" w:rsidRDefault="006F465E" w:rsidP="006F465E">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77F4D">
              <w:rPr>
                <w:rFonts w:ascii="Times New Roman" w:eastAsia="Times New Roman" w:hAnsi="Times New Roman"/>
                <w:sz w:val="24"/>
                <w:szCs w:val="24"/>
                <w:lang w:val="ru-RU"/>
              </w:rPr>
              <w:t>Литературное путешествие «Сказочные школы»</w:t>
            </w:r>
            <w:r>
              <w:rPr>
                <w:rFonts w:ascii="Times New Roman" w:eastAsia="Times New Roman" w:hAnsi="Times New Roman"/>
                <w:sz w:val="24"/>
                <w:szCs w:val="24"/>
                <w:lang w:val="ru-RU"/>
              </w:rPr>
              <w:t>.</w:t>
            </w:r>
          </w:p>
          <w:p w:rsidR="00F9403C" w:rsidRPr="00132058" w:rsidRDefault="00F9403C" w:rsidP="00AF2640">
            <w:pPr>
              <w:ind w:right="911"/>
              <w:contextualSpacing/>
              <w:rPr>
                <w:rFonts w:ascii="Times New Roman" w:eastAsia="Times New Roman" w:hAnsi="Times New Roman"/>
                <w:sz w:val="24"/>
                <w:szCs w:val="24"/>
              </w:rPr>
            </w:pPr>
          </w:p>
        </w:tc>
        <w:tc>
          <w:tcPr>
            <w:tcW w:w="3509" w:type="dxa"/>
          </w:tcPr>
          <w:p w:rsidR="00012C74" w:rsidRPr="00012C74" w:rsidRDefault="00012C74"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7 день</w:t>
            </w:r>
          </w:p>
          <w:p w:rsidR="00990360"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сказки»</w:t>
            </w:r>
          </w:p>
          <w:p w:rsidR="00990360" w:rsidRPr="00012C74" w:rsidRDefault="00012C74"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w:t>
            </w:r>
            <w:r w:rsidR="00691D01">
              <w:rPr>
                <w:rFonts w:ascii="Times New Roman" w:eastAsia="Times New Roman" w:hAnsi="Times New Roman"/>
                <w:b/>
                <w:sz w:val="24"/>
                <w:szCs w:val="24"/>
                <w:lang w:val="ru-RU"/>
              </w:rPr>
              <w:t>3</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sidR="00691D01">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6F465E" w:rsidRPr="00132058" w:rsidRDefault="006F465E" w:rsidP="006F465E">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 xml:space="preserve">Тематический день </w:t>
            </w:r>
            <w:r w:rsidR="004F792F">
              <w:rPr>
                <w:rFonts w:ascii="Times New Roman" w:eastAsia="Times New Roman" w:hAnsi="Times New Roman"/>
                <w:b/>
                <w:sz w:val="24"/>
                <w:szCs w:val="24"/>
                <w:lang w:val="ru-RU"/>
              </w:rPr>
              <w:t>«День сказки»</w:t>
            </w:r>
          </w:p>
          <w:p w:rsidR="006F465E" w:rsidRPr="00132058" w:rsidRDefault="006F465E" w:rsidP="006F465E">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Время отрядного творчества «Мы – Орлята!».</w:t>
            </w:r>
          </w:p>
          <w:p w:rsidR="006F465E" w:rsidRPr="00132058" w:rsidRDefault="006F465E" w:rsidP="006F465E">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Игровая программа «Мы – одна команда!»</w:t>
            </w:r>
          </w:p>
          <w:p w:rsidR="00E77F4D" w:rsidRPr="00E77F4D" w:rsidRDefault="00E77F4D" w:rsidP="00012C74">
            <w:pPr>
              <w:ind w:right="911"/>
              <w:contextualSpacing/>
              <w:rPr>
                <w:rFonts w:ascii="Times New Roman" w:eastAsia="Times New Roman" w:hAnsi="Times New Roman"/>
                <w:sz w:val="24"/>
                <w:szCs w:val="24"/>
                <w:lang w:val="ru-RU"/>
              </w:rPr>
            </w:pPr>
          </w:p>
        </w:tc>
        <w:tc>
          <w:tcPr>
            <w:tcW w:w="3509" w:type="dxa"/>
          </w:tcPr>
          <w:p w:rsidR="004F792F" w:rsidRPr="004F792F" w:rsidRDefault="004F792F"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lastRenderedPageBreak/>
              <w:t>8</w:t>
            </w:r>
            <w:r w:rsidR="00F9403C" w:rsidRPr="004F792F">
              <w:rPr>
                <w:rFonts w:ascii="Times New Roman" w:eastAsia="Times New Roman" w:hAnsi="Times New Roman"/>
                <w:b/>
                <w:sz w:val="24"/>
                <w:szCs w:val="24"/>
                <w:lang w:val="ru-RU"/>
              </w:rPr>
              <w:t xml:space="preserve"> день</w:t>
            </w:r>
          </w:p>
          <w:p w:rsidR="00990360" w:rsidRP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«Там на неведомых дорожках»</w:t>
            </w:r>
          </w:p>
          <w:p w:rsidR="00990360" w:rsidRPr="004F792F"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04</w:t>
            </w:r>
            <w:r w:rsidR="004F792F">
              <w:rPr>
                <w:rFonts w:ascii="Times New Roman" w:eastAsia="Times New Roman" w:hAnsi="Times New Roman"/>
                <w:b/>
                <w:sz w:val="24"/>
                <w:szCs w:val="24"/>
              </w:rPr>
              <w:t>.0</w:t>
            </w:r>
            <w:r w:rsidR="004F792F">
              <w:rPr>
                <w:rFonts w:ascii="Times New Roman" w:eastAsia="Times New Roman" w:hAnsi="Times New Roman"/>
                <w:b/>
                <w:sz w:val="24"/>
                <w:szCs w:val="24"/>
                <w:lang w:val="ru-RU"/>
              </w:rPr>
              <w:t>6</w:t>
            </w:r>
            <w:r w:rsidR="004F792F">
              <w:rPr>
                <w:rFonts w:ascii="Times New Roman" w:eastAsia="Times New Roman" w:hAnsi="Times New Roman"/>
                <w:b/>
                <w:sz w:val="24"/>
                <w:szCs w:val="24"/>
              </w:rPr>
              <w:t>.2</w:t>
            </w:r>
            <w:r>
              <w:rPr>
                <w:rFonts w:ascii="Times New Roman" w:eastAsia="Times New Roman" w:hAnsi="Times New Roman"/>
                <w:b/>
                <w:sz w:val="24"/>
                <w:szCs w:val="24"/>
                <w:lang w:val="ru-RU"/>
              </w:rPr>
              <w:t>5</w:t>
            </w:r>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p>
        </w:tc>
        <w:tc>
          <w:tcPr>
            <w:tcW w:w="3958" w:type="dxa"/>
            <w:tcBorders>
              <w:top w:val="single" w:sz="4" w:space="0" w:color="auto"/>
              <w:left w:val="single" w:sz="4" w:space="0" w:color="auto"/>
              <w:bottom w:val="single" w:sz="4" w:space="0" w:color="auto"/>
              <w:right w:val="single" w:sz="4" w:space="0" w:color="auto"/>
            </w:tcBorders>
            <w:hideMark/>
          </w:tcPr>
          <w:p w:rsidR="00F9403C" w:rsidRDefault="00F9403C" w:rsidP="004F792F">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Тематический день </w:t>
            </w:r>
          </w:p>
          <w:p w:rsidR="004F792F" w:rsidRPr="004F792F" w:rsidRDefault="004F792F" w:rsidP="004F792F">
            <w:pPr>
              <w:ind w:right="911"/>
              <w:contextualSpacing/>
              <w:rPr>
                <w:rFonts w:ascii="Times New Roman" w:eastAsia="Times New Roman" w:hAnsi="Times New Roman"/>
                <w:sz w:val="24"/>
                <w:szCs w:val="24"/>
                <w:lang w:val="ru-RU"/>
              </w:rPr>
            </w:pPr>
            <w:r w:rsidRPr="004F792F">
              <w:rPr>
                <w:rFonts w:ascii="Times New Roman" w:eastAsia="Times New Roman" w:hAnsi="Times New Roman"/>
                <w:sz w:val="24"/>
                <w:szCs w:val="24"/>
                <w:lang w:val="ru-RU"/>
              </w:rPr>
              <w:t>- инсценировка сказки</w:t>
            </w:r>
          </w:p>
          <w:p w:rsidR="004F792F" w:rsidRPr="004F792F" w:rsidRDefault="004F792F" w:rsidP="004F792F">
            <w:pPr>
              <w:ind w:right="911"/>
              <w:contextualSpacing/>
              <w:rPr>
                <w:rFonts w:ascii="Times New Roman" w:eastAsia="Times New Roman" w:hAnsi="Times New Roman"/>
                <w:sz w:val="24"/>
                <w:szCs w:val="24"/>
                <w:lang w:val="ru-RU"/>
              </w:rPr>
            </w:pPr>
            <w:r w:rsidRPr="004F792F">
              <w:rPr>
                <w:rFonts w:ascii="Times New Roman" w:eastAsia="Times New Roman" w:hAnsi="Times New Roman"/>
                <w:sz w:val="24"/>
                <w:szCs w:val="24"/>
                <w:lang w:val="ru-RU"/>
              </w:rPr>
              <w:t>- разучивание танца- флешмоб</w:t>
            </w:r>
          </w:p>
          <w:p w:rsidR="004F792F" w:rsidRPr="00E61AA2" w:rsidRDefault="004F792F" w:rsidP="004F792F">
            <w:pPr>
              <w:ind w:right="911"/>
              <w:contextualSpacing/>
              <w:rPr>
                <w:rFonts w:ascii="Times New Roman" w:eastAsia="Times New Roman" w:hAnsi="Times New Roman"/>
                <w:sz w:val="24"/>
                <w:szCs w:val="24"/>
                <w:lang w:val="ru-RU"/>
              </w:rPr>
            </w:pPr>
            <w:r w:rsidRPr="004F792F">
              <w:rPr>
                <w:rFonts w:ascii="Times New Roman" w:eastAsia="Times New Roman" w:hAnsi="Times New Roman"/>
                <w:sz w:val="24"/>
                <w:szCs w:val="24"/>
                <w:lang w:val="ru-RU"/>
              </w:rPr>
              <w:t>-разучивание орлятской песни</w:t>
            </w:r>
            <w:r>
              <w:rPr>
                <w:rFonts w:ascii="Times New Roman" w:eastAsia="Times New Roman" w:hAnsi="Times New Roman"/>
                <w:b/>
                <w:sz w:val="24"/>
                <w:szCs w:val="24"/>
                <w:lang w:val="ru-RU"/>
              </w:rPr>
              <w:t xml:space="preserve"> </w:t>
            </w:r>
          </w:p>
        </w:tc>
        <w:tc>
          <w:tcPr>
            <w:tcW w:w="3509" w:type="dxa"/>
          </w:tcPr>
          <w:p w:rsidR="00F9403C" w:rsidRPr="004F792F" w:rsidRDefault="00F9403C" w:rsidP="00691D01">
            <w:pPr>
              <w:tabs>
                <w:tab w:val="left" w:pos="14570"/>
              </w:tabs>
              <w:ind w:right="1070"/>
              <w:rPr>
                <w:rFonts w:ascii="Times New Roman" w:hAnsi="Times New Roman"/>
                <w:bCs/>
                <w:sz w:val="24"/>
                <w:szCs w:val="24"/>
                <w:lang w:val="ru-RU" w:eastAsia="ru-RU"/>
              </w:rPr>
            </w:pPr>
          </w:p>
        </w:tc>
      </w:tr>
      <w:tr w:rsidR="004F792F"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9 день </w:t>
            </w:r>
          </w:p>
          <w:p w:rsid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«В ритмах детства»</w:t>
            </w:r>
          </w:p>
          <w:p w:rsidR="004F792F" w:rsidRPr="004F792F"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05</w:t>
            </w:r>
            <w:r w:rsidR="004F792F">
              <w:rPr>
                <w:rFonts w:ascii="Times New Roman" w:eastAsia="Times New Roman" w:hAnsi="Times New Roman"/>
                <w:b/>
                <w:sz w:val="24"/>
                <w:szCs w:val="24"/>
                <w:lang w:val="ru-RU"/>
              </w:rPr>
              <w:t>.06.2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4F792F" w:rsidRPr="0055067B" w:rsidRDefault="004F792F" w:rsidP="004F792F">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«Национальные и народные танцы».</w:t>
            </w:r>
          </w:p>
          <w:p w:rsidR="004F792F" w:rsidRDefault="004F792F" w:rsidP="004F792F">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Танцевальный час «В ритмах детства».</w:t>
            </w:r>
          </w:p>
          <w:p w:rsidR="004F792F" w:rsidRPr="0055067B" w:rsidRDefault="004F792F" w:rsidP="004F792F">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61AA2">
              <w:rPr>
                <w:rFonts w:ascii="Times New Roman" w:eastAsia="Times New Roman" w:hAnsi="Times New Roman"/>
                <w:sz w:val="24"/>
                <w:szCs w:val="24"/>
                <w:lang w:val="ru-RU"/>
              </w:rPr>
              <w:t>Час информации «</w:t>
            </w:r>
            <w:r>
              <w:rPr>
                <w:rFonts w:ascii="Times New Roman" w:eastAsia="Times New Roman" w:hAnsi="Times New Roman"/>
                <w:sz w:val="24"/>
                <w:szCs w:val="24"/>
                <w:lang w:val="ru-RU"/>
              </w:rPr>
              <w:t>волонтерство</w:t>
            </w:r>
            <w:r w:rsidRPr="00E61AA2">
              <w:rPr>
                <w:rFonts w:ascii="Times New Roman" w:eastAsia="Times New Roman" w:hAnsi="Times New Roman"/>
                <w:sz w:val="24"/>
                <w:szCs w:val="24"/>
                <w:lang w:val="ru-RU"/>
              </w:rPr>
              <w:t>»</w:t>
            </w:r>
            <w:r>
              <w:rPr>
                <w:rFonts w:ascii="Times New Roman" w:eastAsia="Times New Roman" w:hAnsi="Times New Roman"/>
                <w:sz w:val="24"/>
                <w:szCs w:val="24"/>
                <w:lang w:val="ru-RU"/>
              </w:rPr>
              <w:t>.</w:t>
            </w:r>
          </w:p>
          <w:p w:rsidR="004F792F" w:rsidRPr="00E77F4D" w:rsidRDefault="004F792F" w:rsidP="004F792F">
            <w:pPr>
              <w:ind w:right="911"/>
              <w:contextualSpacing/>
              <w:rPr>
                <w:rFonts w:ascii="Times New Roman" w:eastAsia="Times New Roman" w:hAnsi="Times New Roman"/>
                <w:sz w:val="24"/>
                <w:szCs w:val="24"/>
                <w:lang w:val="ru-RU"/>
              </w:rPr>
            </w:pPr>
            <w:r w:rsidRPr="004F792F">
              <w:rPr>
                <w:rFonts w:ascii="Times New Roman" w:eastAsia="Times New Roman" w:hAnsi="Times New Roman"/>
                <w:sz w:val="24"/>
                <w:szCs w:val="24"/>
                <w:lang w:val="ru-RU"/>
              </w:rPr>
              <w:t>- П</w:t>
            </w:r>
            <w:r>
              <w:rPr>
                <w:rFonts w:ascii="Times New Roman" w:eastAsia="Times New Roman" w:hAnsi="Times New Roman"/>
                <w:sz w:val="24"/>
                <w:szCs w:val="24"/>
                <w:lang w:val="ru-RU"/>
              </w:rPr>
              <w:t>росмотр мультфильмов</w:t>
            </w:r>
            <w:r w:rsidRPr="004F792F">
              <w:rPr>
                <w:rFonts w:ascii="Times New Roman" w:eastAsia="Times New Roman" w:hAnsi="Times New Roman"/>
                <w:sz w:val="24"/>
                <w:szCs w:val="24"/>
                <w:lang w:val="ru-RU"/>
              </w:rPr>
              <w:t>.</w:t>
            </w:r>
          </w:p>
          <w:p w:rsidR="004F792F" w:rsidRPr="004F792F" w:rsidRDefault="004F792F" w:rsidP="00F9403C">
            <w:pPr>
              <w:ind w:right="911"/>
              <w:contextualSpacing/>
              <w:rPr>
                <w:rFonts w:ascii="Times New Roman" w:eastAsia="Times New Roman" w:hAnsi="Times New Roman"/>
                <w:b/>
                <w:sz w:val="24"/>
                <w:szCs w:val="24"/>
                <w:lang w:val="ru-RU"/>
              </w:rPr>
            </w:pPr>
          </w:p>
        </w:tc>
        <w:tc>
          <w:tcPr>
            <w:tcW w:w="3509" w:type="dxa"/>
          </w:tcPr>
          <w:p w:rsidR="004F792F" w:rsidRPr="004F792F" w:rsidRDefault="004F792F" w:rsidP="00691D01">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10 </w:t>
            </w:r>
            <w:r w:rsidR="00F9403C" w:rsidRPr="004F792F">
              <w:rPr>
                <w:rFonts w:ascii="Times New Roman" w:eastAsia="Times New Roman" w:hAnsi="Times New Roman"/>
                <w:b/>
                <w:sz w:val="24"/>
                <w:szCs w:val="24"/>
                <w:lang w:val="ru-RU"/>
              </w:rPr>
              <w:t>день</w:t>
            </w:r>
          </w:p>
          <w:p w:rsidR="00990360" w:rsidRPr="004F792F" w:rsidRDefault="004F792F"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«Великие изобретения и открытия».</w:t>
            </w:r>
          </w:p>
          <w:p w:rsidR="00990360" w:rsidRPr="004F792F"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06</w:t>
            </w:r>
            <w:r w:rsidR="004F792F" w:rsidRPr="004F792F">
              <w:rPr>
                <w:rFonts w:ascii="Times New Roman" w:eastAsia="Times New Roman" w:hAnsi="Times New Roman"/>
                <w:b/>
                <w:sz w:val="24"/>
                <w:szCs w:val="24"/>
                <w:lang w:val="ru-RU"/>
              </w:rPr>
              <w:t>.0</w:t>
            </w:r>
            <w:r w:rsidR="004F792F">
              <w:rPr>
                <w:rFonts w:ascii="Times New Roman" w:eastAsia="Times New Roman" w:hAnsi="Times New Roman"/>
                <w:b/>
                <w:sz w:val="24"/>
                <w:szCs w:val="24"/>
                <w:lang w:val="ru-RU"/>
              </w:rPr>
              <w:t>6</w:t>
            </w:r>
            <w:r w:rsidR="004F792F" w:rsidRPr="004F792F">
              <w:rPr>
                <w:rFonts w:ascii="Times New Roman" w:eastAsia="Times New Roman" w:hAnsi="Times New Roman"/>
                <w:b/>
                <w:sz w:val="24"/>
                <w:szCs w:val="24"/>
                <w:lang w:val="ru-RU"/>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«В</w:t>
            </w:r>
            <w:r w:rsidR="00990360" w:rsidRPr="0055067B">
              <w:rPr>
                <w:rFonts w:ascii="Times New Roman" w:eastAsia="Times New Roman" w:hAnsi="Times New Roman"/>
                <w:b/>
                <w:sz w:val="24"/>
                <w:szCs w:val="24"/>
                <w:lang w:val="ru-RU"/>
              </w:rPr>
              <w:t>еликие изобретения и открытия».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Научно- познавательные встречи «Мир науки вокруг меня».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Конкурсная программа «</w:t>
            </w:r>
            <w:r w:rsidR="00E61AA2">
              <w:rPr>
                <w:rFonts w:ascii="Times New Roman" w:eastAsia="Times New Roman" w:hAnsi="Times New Roman"/>
                <w:sz w:val="24"/>
                <w:szCs w:val="24"/>
                <w:lang w:val="ru-RU"/>
              </w:rPr>
              <w:t>Эврика!</w:t>
            </w:r>
            <w:r w:rsidR="00132058" w:rsidRPr="0055067B">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p>
          <w:p w:rsidR="00F9403C" w:rsidRPr="0055067B" w:rsidRDefault="00F9403C" w:rsidP="00F9403C">
            <w:pPr>
              <w:ind w:right="911"/>
              <w:contextualSpacing/>
              <w:rPr>
                <w:rFonts w:ascii="Times New Roman" w:eastAsia="Times New Roman" w:hAnsi="Times New Roman"/>
                <w:sz w:val="24"/>
                <w:szCs w:val="24"/>
                <w:lang w:val="ru-RU"/>
              </w:rPr>
            </w:pPr>
          </w:p>
        </w:tc>
        <w:tc>
          <w:tcPr>
            <w:tcW w:w="3509" w:type="dxa"/>
          </w:tcPr>
          <w:p w:rsidR="004F792F" w:rsidRPr="004F792F" w:rsidRDefault="004F792F"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4F792F"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1</w:t>
            </w:r>
            <w:r w:rsidR="00F9403C" w:rsidRPr="00132058">
              <w:rPr>
                <w:rFonts w:ascii="Times New Roman" w:eastAsia="Times New Roman" w:hAnsi="Times New Roman"/>
                <w:b/>
                <w:sz w:val="24"/>
                <w:szCs w:val="24"/>
              </w:rPr>
              <w:t xml:space="preserve"> день</w:t>
            </w:r>
          </w:p>
          <w:p w:rsidR="00990360" w:rsidRPr="007222EA" w:rsidRDefault="007222EA"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экологии»</w:t>
            </w:r>
          </w:p>
          <w:p w:rsidR="00990360" w:rsidRPr="004F792F"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07</w:t>
            </w:r>
            <w:r w:rsidR="004F792F">
              <w:rPr>
                <w:rFonts w:ascii="Times New Roman" w:eastAsia="Times New Roman" w:hAnsi="Times New Roman"/>
                <w:b/>
                <w:sz w:val="24"/>
                <w:szCs w:val="24"/>
              </w:rPr>
              <w:t>.0</w:t>
            </w:r>
            <w:r w:rsidR="004F792F">
              <w:rPr>
                <w:rFonts w:ascii="Times New Roman" w:eastAsia="Times New Roman" w:hAnsi="Times New Roman"/>
                <w:b/>
                <w:sz w:val="24"/>
                <w:szCs w:val="24"/>
                <w:lang w:val="ru-RU"/>
              </w:rPr>
              <w:t>6</w:t>
            </w:r>
            <w:r w:rsidR="004F792F">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3E6DC6" w:rsidRDefault="007222EA" w:rsidP="007222EA">
            <w:pPr>
              <w:ind w:right="911"/>
              <w:contextualSpacing/>
              <w:rPr>
                <w:rFonts w:ascii="Times New Roman" w:eastAsia="Times New Roman" w:hAnsi="Times New Roman"/>
                <w:b/>
                <w:sz w:val="24"/>
                <w:szCs w:val="24"/>
                <w:lang w:val="ru-RU"/>
              </w:rPr>
            </w:pPr>
            <w:r w:rsidRPr="007222EA">
              <w:rPr>
                <w:rFonts w:ascii="Times New Roman" w:eastAsia="Times New Roman" w:hAnsi="Times New Roman"/>
                <w:b/>
                <w:sz w:val="24"/>
                <w:szCs w:val="24"/>
                <w:lang w:val="ru-RU"/>
              </w:rPr>
              <w:t>Тематический день «Природное богатство и полезные</w:t>
            </w:r>
            <w:r>
              <w:rPr>
                <w:rFonts w:ascii="Times New Roman" w:eastAsia="Times New Roman" w:hAnsi="Times New Roman"/>
                <w:b/>
                <w:sz w:val="24"/>
                <w:szCs w:val="24"/>
                <w:lang w:val="ru-RU"/>
              </w:rPr>
              <w:t xml:space="preserve"> </w:t>
            </w:r>
            <w:r w:rsidRPr="007222EA">
              <w:rPr>
                <w:rFonts w:ascii="Times New Roman" w:eastAsia="Times New Roman" w:hAnsi="Times New Roman"/>
                <w:b/>
                <w:spacing w:val="-67"/>
                <w:sz w:val="24"/>
                <w:szCs w:val="24"/>
                <w:lang w:val="ru-RU"/>
              </w:rPr>
              <w:t xml:space="preserve"> </w:t>
            </w:r>
            <w:r>
              <w:rPr>
                <w:rFonts w:ascii="Times New Roman" w:eastAsia="Times New Roman" w:hAnsi="Times New Roman"/>
                <w:b/>
                <w:spacing w:val="-67"/>
                <w:sz w:val="24"/>
                <w:szCs w:val="24"/>
                <w:lang w:val="ru-RU"/>
              </w:rPr>
              <w:t xml:space="preserve">    </w:t>
            </w:r>
            <w:r w:rsidRPr="007222EA">
              <w:rPr>
                <w:rFonts w:ascii="Times New Roman" w:eastAsia="Times New Roman" w:hAnsi="Times New Roman"/>
                <w:b/>
                <w:sz w:val="24"/>
                <w:szCs w:val="24"/>
                <w:lang w:val="ru-RU"/>
              </w:rPr>
              <w:t>ископаемые»</w:t>
            </w:r>
          </w:p>
          <w:p w:rsidR="007222EA" w:rsidRPr="007222EA" w:rsidRDefault="00C90FD6" w:rsidP="007222EA">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r w:rsidRPr="00C90FD6">
              <w:rPr>
                <w:rFonts w:ascii="Times New Roman" w:eastAsia="Times New Roman" w:hAnsi="Times New Roman"/>
                <w:sz w:val="24"/>
                <w:szCs w:val="24"/>
                <w:lang w:val="ru-RU"/>
              </w:rPr>
              <w:t>экскурсия???</w:t>
            </w:r>
          </w:p>
        </w:tc>
        <w:tc>
          <w:tcPr>
            <w:tcW w:w="3509" w:type="dxa"/>
          </w:tcPr>
          <w:p w:rsidR="00AF3B3D" w:rsidRPr="00AF3B3D" w:rsidRDefault="00AF3B3D" w:rsidP="00F9403C">
            <w:pPr>
              <w:tabs>
                <w:tab w:val="left" w:pos="14570"/>
              </w:tabs>
              <w:ind w:right="1070"/>
              <w:rPr>
                <w:rFonts w:ascii="Times New Roman" w:hAnsi="Times New Roman"/>
                <w:bCs/>
                <w:sz w:val="24"/>
                <w:szCs w:val="24"/>
                <w:lang w:val="ru-RU" w:eastAsia="ru-RU"/>
              </w:rPr>
            </w:pPr>
          </w:p>
        </w:tc>
      </w:tr>
      <w:tr w:rsidR="004F792F"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4F792F"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12 день</w:t>
            </w:r>
          </w:p>
          <w:p w:rsidR="00691D01" w:rsidRDefault="004F792F"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России»</w:t>
            </w:r>
          </w:p>
          <w:p w:rsidR="004F792F" w:rsidRPr="004F792F"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08</w:t>
            </w:r>
            <w:r w:rsidR="004F792F">
              <w:rPr>
                <w:rFonts w:ascii="Times New Roman" w:eastAsia="Times New Roman" w:hAnsi="Times New Roman"/>
                <w:b/>
                <w:sz w:val="24"/>
                <w:szCs w:val="24"/>
                <w:lang w:val="ru-RU"/>
              </w:rPr>
              <w:t>.06.2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4F792F" w:rsidRPr="0055067B" w:rsidRDefault="004F792F" w:rsidP="004F792F">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«Я и моя РоссиЯ».</w:t>
            </w:r>
          </w:p>
          <w:p w:rsidR="004F792F" w:rsidRPr="0055067B" w:rsidRDefault="004F792F" w:rsidP="004F792F">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Подготовка к празднику «Создаём праздник вместе».</w:t>
            </w:r>
          </w:p>
          <w:p w:rsidR="004F792F" w:rsidRDefault="004F792F" w:rsidP="004F792F">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Праздничный калейдоскоп «По страницам нашей книги».</w:t>
            </w:r>
          </w:p>
          <w:p w:rsidR="004F792F" w:rsidRPr="004F792F" w:rsidRDefault="004F792F" w:rsidP="004F792F">
            <w:pPr>
              <w:ind w:right="911"/>
              <w:contextualSpacing/>
              <w:rPr>
                <w:rFonts w:ascii="Times New Roman" w:eastAsia="Times New Roman" w:hAnsi="Times New Roman"/>
                <w:b/>
                <w:sz w:val="24"/>
                <w:szCs w:val="24"/>
                <w:lang w:val="ru-RU"/>
              </w:rPr>
            </w:pPr>
            <w:r>
              <w:rPr>
                <w:rFonts w:ascii="Times New Roman" w:eastAsia="Times New Roman" w:hAnsi="Times New Roman"/>
                <w:sz w:val="24"/>
                <w:szCs w:val="24"/>
                <w:lang w:val="ru-RU"/>
              </w:rPr>
              <w:t>- Мастер-класс «Лучший б</w:t>
            </w:r>
            <w:r w:rsidRPr="00E61AA2">
              <w:rPr>
                <w:rFonts w:ascii="Times New Roman" w:eastAsia="Times New Roman" w:hAnsi="Times New Roman"/>
                <w:sz w:val="24"/>
                <w:szCs w:val="24"/>
                <w:lang w:val="ru-RU"/>
              </w:rPr>
              <w:t xml:space="preserve">укет </w:t>
            </w:r>
            <w:r>
              <w:rPr>
                <w:rFonts w:ascii="Times New Roman" w:eastAsia="Times New Roman" w:hAnsi="Times New Roman"/>
                <w:sz w:val="24"/>
                <w:szCs w:val="24"/>
                <w:lang w:val="ru-RU"/>
              </w:rPr>
              <w:t>маме, бабушке</w:t>
            </w:r>
            <w:r w:rsidRPr="00E61AA2">
              <w:rPr>
                <w:rFonts w:ascii="Times New Roman" w:eastAsia="Times New Roman" w:hAnsi="Times New Roman"/>
                <w:sz w:val="24"/>
                <w:szCs w:val="24"/>
                <w:lang w:val="ru-RU"/>
              </w:rPr>
              <w:t>!»</w:t>
            </w:r>
          </w:p>
        </w:tc>
        <w:tc>
          <w:tcPr>
            <w:tcW w:w="3509" w:type="dxa"/>
          </w:tcPr>
          <w:p w:rsidR="004F792F" w:rsidRPr="004F792F" w:rsidRDefault="004F792F" w:rsidP="00691D01">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AF3B3D" w:rsidRDefault="00AF3B3D" w:rsidP="00F9403C">
            <w:pPr>
              <w:ind w:right="911"/>
              <w:contextualSpacing/>
              <w:rPr>
                <w:rFonts w:ascii="Times New Roman" w:eastAsia="Times New Roman" w:hAnsi="Times New Roman"/>
                <w:b/>
                <w:sz w:val="24"/>
                <w:szCs w:val="24"/>
                <w:lang w:val="ru-RU"/>
              </w:rPr>
            </w:pPr>
            <w:r w:rsidRPr="00AF3B3D">
              <w:rPr>
                <w:rFonts w:ascii="Times New Roman" w:eastAsia="Times New Roman" w:hAnsi="Times New Roman"/>
                <w:b/>
                <w:sz w:val="24"/>
                <w:szCs w:val="24"/>
                <w:lang w:val="ru-RU"/>
              </w:rPr>
              <w:t>1</w:t>
            </w:r>
            <w:r>
              <w:rPr>
                <w:rFonts w:ascii="Times New Roman" w:eastAsia="Times New Roman" w:hAnsi="Times New Roman"/>
                <w:b/>
                <w:sz w:val="24"/>
                <w:szCs w:val="24"/>
                <w:lang w:val="ru-RU"/>
              </w:rPr>
              <w:t>3</w:t>
            </w:r>
            <w:r w:rsidR="00F9403C" w:rsidRPr="00AF3B3D">
              <w:rPr>
                <w:rFonts w:ascii="Times New Roman" w:eastAsia="Times New Roman" w:hAnsi="Times New Roman"/>
                <w:b/>
                <w:sz w:val="24"/>
                <w:szCs w:val="24"/>
                <w:lang w:val="ru-RU"/>
              </w:rPr>
              <w:t xml:space="preserve"> день</w:t>
            </w:r>
          </w:p>
          <w:p w:rsidR="003E6DC6"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«Я и моя семья»</w:t>
            </w: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09</w:t>
            </w:r>
            <w:r w:rsidR="00AF3B3D">
              <w:rPr>
                <w:rFonts w:ascii="Times New Roman" w:eastAsia="Times New Roman" w:hAnsi="Times New Roman"/>
                <w:b/>
                <w:sz w:val="24"/>
                <w:szCs w:val="24"/>
              </w:rPr>
              <w:t>.0</w:t>
            </w:r>
            <w:r w:rsidR="00AF3B3D">
              <w:rPr>
                <w:rFonts w:ascii="Times New Roman" w:eastAsia="Times New Roman" w:hAnsi="Times New Roman"/>
                <w:b/>
                <w:sz w:val="24"/>
                <w:szCs w:val="24"/>
                <w:lang w:val="ru-RU"/>
              </w:rPr>
              <w:t>6</w:t>
            </w:r>
            <w:r w:rsidR="00AF3B3D">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w:t>
            </w:r>
            <w:r w:rsidR="003E6DC6" w:rsidRPr="0055067B">
              <w:rPr>
                <w:rFonts w:ascii="Times New Roman" w:eastAsia="Times New Roman" w:hAnsi="Times New Roman"/>
                <w:b/>
                <w:sz w:val="24"/>
                <w:szCs w:val="24"/>
                <w:lang w:val="ru-RU"/>
              </w:rPr>
              <w:t>атический день «Я и моя семьЯ».</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Творческая мастерская «Подарок своей семье» (уровень отряда)</w:t>
            </w:r>
            <w:r w:rsidRPr="0055067B">
              <w:rPr>
                <w:rFonts w:ascii="Times New Roman" w:eastAsia="Times New Roman" w:hAnsi="Times New Roman"/>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Гостиная династий</w:t>
            </w: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«Ими гордится Россия»</w:t>
            </w:r>
            <w:r w:rsidRPr="0055067B">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(уровень отряда/лагеря).</w:t>
            </w:r>
          </w:p>
          <w:p w:rsidR="00F9403C" w:rsidRPr="00AF2640" w:rsidRDefault="00F9403C" w:rsidP="00F9403C">
            <w:pPr>
              <w:ind w:right="911"/>
              <w:contextualSpacing/>
              <w:rPr>
                <w:rFonts w:ascii="Times New Roman" w:eastAsia="Times New Roman" w:hAnsi="Times New Roman"/>
                <w:color w:val="FF0000"/>
                <w:sz w:val="24"/>
                <w:szCs w:val="24"/>
                <w:lang w:val="ru-RU"/>
              </w:rPr>
            </w:pPr>
          </w:p>
        </w:tc>
        <w:tc>
          <w:tcPr>
            <w:tcW w:w="3509" w:type="dxa"/>
          </w:tcPr>
          <w:p w:rsidR="00C90FD6" w:rsidRPr="005352A2" w:rsidRDefault="00C90FD6"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Default="00AF3B3D" w:rsidP="00F9403C">
            <w:pPr>
              <w:ind w:right="911"/>
              <w:contextualSpacing/>
              <w:rPr>
                <w:rFonts w:ascii="Times New Roman" w:eastAsia="Times New Roman" w:hAnsi="Times New Roman"/>
                <w:b/>
                <w:sz w:val="24"/>
                <w:szCs w:val="24"/>
                <w:lang w:val="ru-RU"/>
              </w:rPr>
            </w:pPr>
            <w:r w:rsidRPr="00A64B7E">
              <w:rPr>
                <w:rFonts w:ascii="Times New Roman" w:eastAsia="Times New Roman" w:hAnsi="Times New Roman"/>
                <w:b/>
                <w:sz w:val="24"/>
                <w:szCs w:val="24"/>
                <w:lang w:val="ru-RU"/>
              </w:rPr>
              <w:t>1</w:t>
            </w:r>
            <w:r>
              <w:rPr>
                <w:rFonts w:ascii="Times New Roman" w:eastAsia="Times New Roman" w:hAnsi="Times New Roman"/>
                <w:b/>
                <w:sz w:val="24"/>
                <w:szCs w:val="24"/>
                <w:lang w:val="ru-RU"/>
              </w:rPr>
              <w:t>4</w:t>
            </w:r>
            <w:r w:rsidR="00F9403C" w:rsidRPr="00A64B7E">
              <w:rPr>
                <w:rFonts w:ascii="Times New Roman" w:eastAsia="Times New Roman" w:hAnsi="Times New Roman"/>
                <w:b/>
                <w:sz w:val="24"/>
                <w:szCs w:val="24"/>
                <w:lang w:val="ru-RU"/>
              </w:rPr>
              <w:t xml:space="preserve"> день</w:t>
            </w:r>
          </w:p>
          <w:p w:rsidR="00AF3B3D"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«Я и мои друзья»</w:t>
            </w:r>
          </w:p>
          <w:p w:rsidR="003E6DC6" w:rsidRPr="00A64B7E" w:rsidRDefault="003E6DC6" w:rsidP="00F9403C">
            <w:pPr>
              <w:ind w:right="911"/>
              <w:contextualSpacing/>
              <w:rPr>
                <w:rFonts w:ascii="Times New Roman" w:eastAsia="Times New Roman" w:hAnsi="Times New Roman"/>
                <w:b/>
                <w:sz w:val="24"/>
                <w:szCs w:val="24"/>
                <w:lang w:val="ru-RU"/>
              </w:rPr>
            </w:pP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lastRenderedPageBreak/>
              <w:t>10</w:t>
            </w:r>
            <w:r w:rsidR="00AF3B3D">
              <w:rPr>
                <w:rFonts w:ascii="Times New Roman" w:eastAsia="Times New Roman" w:hAnsi="Times New Roman"/>
                <w:b/>
                <w:sz w:val="24"/>
                <w:szCs w:val="24"/>
              </w:rPr>
              <w:t>.0</w:t>
            </w:r>
            <w:r w:rsidR="00AF3B3D">
              <w:rPr>
                <w:rFonts w:ascii="Times New Roman" w:eastAsia="Times New Roman" w:hAnsi="Times New Roman"/>
                <w:b/>
                <w:sz w:val="24"/>
                <w:szCs w:val="24"/>
                <w:lang w:val="ru-RU"/>
              </w:rPr>
              <w:t>6</w:t>
            </w:r>
            <w:r w:rsidR="00AF3B3D">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lastRenderedPageBreak/>
              <w:t>Тема</w:t>
            </w:r>
            <w:r w:rsidR="003E6DC6" w:rsidRPr="0055067B">
              <w:rPr>
                <w:rFonts w:ascii="Times New Roman" w:eastAsia="Times New Roman" w:hAnsi="Times New Roman"/>
                <w:b/>
                <w:sz w:val="24"/>
                <w:szCs w:val="24"/>
                <w:lang w:val="ru-RU"/>
              </w:rPr>
              <w:t>тический день «Я и мои друзьЯ».</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Большая командная игра «Физкульт- </w:t>
            </w:r>
            <w:r w:rsidR="00132058" w:rsidRPr="0055067B">
              <w:rPr>
                <w:rFonts w:ascii="Times New Roman" w:eastAsia="Times New Roman" w:hAnsi="Times New Roman"/>
                <w:sz w:val="24"/>
                <w:szCs w:val="24"/>
                <w:lang w:val="ru-RU"/>
              </w:rPr>
              <w:t xml:space="preserve">УРА! </w:t>
            </w:r>
            <w:r w:rsidR="00132058" w:rsidRPr="0055067B">
              <w:rPr>
                <w:rFonts w:ascii="Times New Roman" w:eastAsia="Times New Roman" w:hAnsi="Times New Roman"/>
                <w:sz w:val="24"/>
                <w:szCs w:val="24"/>
                <w:lang w:val="ru-RU"/>
              </w:rPr>
              <w:lastRenderedPageBreak/>
              <w:t>»</w:t>
            </w:r>
            <w:r w:rsidR="00F9403C" w:rsidRPr="0055067B">
              <w:rPr>
                <w:rFonts w:ascii="Times New Roman" w:eastAsia="Times New Roman" w:hAnsi="Times New Roman"/>
                <w:sz w:val="24"/>
                <w:szCs w:val="24"/>
                <w:lang w:val="ru-RU"/>
              </w:rPr>
              <w:t>(уровень лагеря).</w:t>
            </w:r>
          </w:p>
          <w:p w:rsidR="00F9403C" w:rsidRPr="00132058" w:rsidRDefault="003E6DC6" w:rsidP="00F9403C">
            <w:pPr>
              <w:ind w:right="911"/>
              <w:contextualSpacing/>
              <w:rPr>
                <w:rFonts w:ascii="Times New Roman" w:eastAsia="Times New Roman" w:hAnsi="Times New Roman"/>
                <w:sz w:val="24"/>
                <w:szCs w:val="24"/>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Время отрядного творчества и общий сбор участников «От идеи – к </w:t>
            </w:r>
            <w:r w:rsidR="00132058" w:rsidRPr="0055067B">
              <w:rPr>
                <w:rFonts w:ascii="Times New Roman" w:eastAsia="Times New Roman" w:hAnsi="Times New Roman"/>
                <w:sz w:val="24"/>
                <w:szCs w:val="24"/>
                <w:lang w:val="ru-RU"/>
              </w:rPr>
              <w:t>делу</w:t>
            </w:r>
            <w:r w:rsidR="00E61AA2" w:rsidRPr="0055067B">
              <w:rPr>
                <w:rFonts w:ascii="Times New Roman" w:eastAsia="Times New Roman" w:hAnsi="Times New Roman"/>
                <w:sz w:val="24"/>
                <w:szCs w:val="24"/>
                <w:lang w:val="ru-RU"/>
              </w:rPr>
              <w:t>!»</w:t>
            </w:r>
            <w:r w:rsidRPr="0055067B">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rPr>
              <w:t>(уровень отряда и лагеря).</w:t>
            </w:r>
          </w:p>
          <w:p w:rsidR="00F9403C" w:rsidRPr="00AF3B3D" w:rsidRDefault="00AF3B3D" w:rsidP="00F9403C">
            <w:pPr>
              <w:ind w:right="911"/>
              <w:contextualSpacing/>
              <w:rPr>
                <w:rFonts w:ascii="Times New Roman" w:eastAsia="Times New Roman" w:hAnsi="Times New Roman"/>
                <w:sz w:val="24"/>
                <w:szCs w:val="24"/>
              </w:rPr>
            </w:pPr>
            <w:r w:rsidRPr="00AF3B3D">
              <w:rPr>
                <w:rFonts w:ascii="Times New Roman" w:eastAsia="Times New Roman" w:hAnsi="Times New Roman"/>
                <w:sz w:val="24"/>
                <w:szCs w:val="24"/>
                <w:lang w:val="ru-RU"/>
              </w:rPr>
              <w:t>- Пенная вечеринка</w:t>
            </w:r>
          </w:p>
        </w:tc>
        <w:tc>
          <w:tcPr>
            <w:tcW w:w="3509" w:type="dxa"/>
          </w:tcPr>
          <w:p w:rsidR="00F9403C" w:rsidRPr="005352A2" w:rsidRDefault="00F9403C"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AF3B3D"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lastRenderedPageBreak/>
              <w:t>1</w:t>
            </w:r>
            <w:r>
              <w:rPr>
                <w:rFonts w:ascii="Times New Roman" w:eastAsia="Times New Roman" w:hAnsi="Times New Roman"/>
                <w:b/>
                <w:sz w:val="24"/>
                <w:szCs w:val="24"/>
                <w:lang w:val="ru-RU"/>
              </w:rPr>
              <w:t>5</w:t>
            </w:r>
            <w:r w:rsidR="00F9403C" w:rsidRPr="00132058">
              <w:rPr>
                <w:rFonts w:ascii="Times New Roman" w:eastAsia="Times New Roman" w:hAnsi="Times New Roman"/>
                <w:b/>
                <w:sz w:val="24"/>
                <w:szCs w:val="24"/>
              </w:rPr>
              <w:t xml:space="preserve"> день</w:t>
            </w:r>
          </w:p>
          <w:p w:rsidR="003E6DC6"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доброты»</w:t>
            </w: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1</w:t>
            </w:r>
            <w:r>
              <w:rPr>
                <w:rFonts w:ascii="Times New Roman" w:eastAsia="Times New Roman" w:hAnsi="Times New Roman"/>
                <w:b/>
                <w:sz w:val="24"/>
                <w:szCs w:val="24"/>
                <w:lang w:val="ru-RU"/>
              </w:rPr>
              <w:t>1</w:t>
            </w:r>
            <w:r w:rsidR="00AF3B3D">
              <w:rPr>
                <w:rFonts w:ascii="Times New Roman" w:eastAsia="Times New Roman" w:hAnsi="Times New Roman"/>
                <w:b/>
                <w:sz w:val="24"/>
                <w:szCs w:val="24"/>
              </w:rPr>
              <w:t>.0</w:t>
            </w:r>
            <w:r w:rsidR="00AF3B3D">
              <w:rPr>
                <w:rFonts w:ascii="Times New Roman" w:eastAsia="Times New Roman" w:hAnsi="Times New Roman"/>
                <w:b/>
                <w:sz w:val="24"/>
                <w:szCs w:val="24"/>
                <w:lang w:val="ru-RU"/>
              </w:rPr>
              <w:t>6</w:t>
            </w:r>
            <w:r w:rsidR="00AF3B3D">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7222EA" w:rsidRDefault="007222EA" w:rsidP="007222EA">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Мероприятие «День вежливости»</w:t>
            </w:r>
          </w:p>
          <w:p w:rsidR="00E61AA2" w:rsidRPr="0055067B" w:rsidRDefault="00E61AA2" w:rsidP="00C90FD6">
            <w:pPr>
              <w:ind w:right="911"/>
              <w:contextualSpacing/>
              <w:rPr>
                <w:rFonts w:ascii="Times New Roman" w:eastAsia="Times New Roman" w:hAnsi="Times New Roman"/>
                <w:sz w:val="24"/>
                <w:szCs w:val="24"/>
                <w:lang w:val="ru-RU"/>
              </w:rPr>
            </w:pPr>
          </w:p>
        </w:tc>
        <w:tc>
          <w:tcPr>
            <w:tcW w:w="3509" w:type="dxa"/>
          </w:tcPr>
          <w:p w:rsidR="007222EA" w:rsidRPr="007222EA" w:rsidRDefault="007222EA" w:rsidP="00F9403C">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AF3B3D"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6</w:t>
            </w:r>
            <w:r w:rsidR="00F9403C" w:rsidRPr="00132058">
              <w:rPr>
                <w:rFonts w:ascii="Times New Roman" w:eastAsia="Times New Roman" w:hAnsi="Times New Roman"/>
                <w:b/>
                <w:sz w:val="24"/>
                <w:szCs w:val="24"/>
              </w:rPr>
              <w:t xml:space="preserve"> день</w:t>
            </w:r>
          </w:p>
          <w:p w:rsidR="003E6DC6"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«День вежливости»</w:t>
            </w: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12</w:t>
            </w:r>
            <w:r w:rsidR="00AF3B3D">
              <w:rPr>
                <w:rFonts w:ascii="Times New Roman" w:eastAsia="Times New Roman" w:hAnsi="Times New Roman"/>
                <w:b/>
                <w:sz w:val="24"/>
                <w:szCs w:val="24"/>
              </w:rPr>
              <w:t>.0</w:t>
            </w:r>
            <w:r w:rsidR="00AF3B3D">
              <w:rPr>
                <w:rFonts w:ascii="Times New Roman" w:eastAsia="Times New Roman" w:hAnsi="Times New Roman"/>
                <w:b/>
                <w:sz w:val="24"/>
                <w:szCs w:val="24"/>
                <w:lang w:val="ru-RU"/>
              </w:rPr>
              <w:t>6</w:t>
            </w:r>
            <w:r w:rsidR="00AF3B3D">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Праздничный калейдоскоп «По страницам нашей книги» (уровень лагеря).</w:t>
            </w:r>
          </w:p>
          <w:p w:rsidR="00C90FD6" w:rsidRPr="0055067B" w:rsidRDefault="00C90FD6" w:rsidP="00C90FD6">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Веселые старты.</w:t>
            </w:r>
          </w:p>
          <w:p w:rsidR="00F9403C" w:rsidRPr="00A65443" w:rsidRDefault="00F9403C" w:rsidP="00F9403C">
            <w:pPr>
              <w:ind w:right="911"/>
              <w:contextualSpacing/>
              <w:rPr>
                <w:rFonts w:ascii="Times New Roman" w:eastAsia="Times New Roman" w:hAnsi="Times New Roman"/>
                <w:sz w:val="24"/>
                <w:szCs w:val="24"/>
                <w:lang w:val="ru-RU"/>
              </w:rPr>
            </w:pPr>
          </w:p>
        </w:tc>
        <w:tc>
          <w:tcPr>
            <w:tcW w:w="3509" w:type="dxa"/>
          </w:tcPr>
          <w:p w:rsidR="00F9403C" w:rsidRPr="00A64B7E" w:rsidRDefault="00F9403C" w:rsidP="007222EA">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17</w:t>
            </w:r>
            <w:r w:rsidR="00F9403C" w:rsidRPr="00AF3B3D">
              <w:rPr>
                <w:rFonts w:ascii="Times New Roman" w:eastAsia="Times New Roman" w:hAnsi="Times New Roman"/>
                <w:b/>
                <w:sz w:val="24"/>
                <w:szCs w:val="24"/>
                <w:lang w:val="ru-RU"/>
              </w:rPr>
              <w:t xml:space="preserve"> день</w:t>
            </w:r>
          </w:p>
          <w:p w:rsidR="003E6DC6" w:rsidRPr="00AF3B3D" w:rsidRDefault="00AF3B3D"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«Твори, выдумывай, пробуй!!!»</w:t>
            </w: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13</w:t>
            </w:r>
            <w:r w:rsidR="00AF3B3D">
              <w:rPr>
                <w:rFonts w:ascii="Times New Roman" w:eastAsia="Times New Roman" w:hAnsi="Times New Roman"/>
                <w:b/>
                <w:sz w:val="24"/>
                <w:szCs w:val="24"/>
                <w:lang w:val="ru-RU"/>
              </w:rPr>
              <w:t>.06.2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Итоговый период смены. </w:t>
            </w:r>
          </w:p>
          <w:p w:rsidR="007222EA" w:rsidRPr="0055067B" w:rsidRDefault="007222EA" w:rsidP="007222EA">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«Прикладное творчество и народные ремёсла».</w:t>
            </w:r>
          </w:p>
          <w:p w:rsidR="007222EA" w:rsidRPr="0055067B" w:rsidRDefault="007222EA" w:rsidP="007222EA">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Мастер-классы «Умелые ручки» (уровень отряда).</w:t>
            </w:r>
          </w:p>
          <w:p w:rsidR="007222EA" w:rsidRPr="007222EA" w:rsidRDefault="007222EA"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Игра по станциям «Твори! Выдумывай! Пробуй!» (уровень лагеря).</w:t>
            </w:r>
            <w:r>
              <w:rPr>
                <w:rFonts w:ascii="Times New Roman" w:eastAsia="Times New Roman" w:hAnsi="Times New Roman"/>
                <w:sz w:val="24"/>
                <w:szCs w:val="24"/>
                <w:lang w:val="ru-RU"/>
              </w:rPr>
              <w:t xml:space="preserve"> (Прикладное творчество забайкальского народа).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Итоговый сбор участников «Нас ждут новые </w:t>
            </w:r>
            <w:r w:rsidR="00132058" w:rsidRPr="0055067B">
              <w:rPr>
                <w:rFonts w:ascii="Times New Roman" w:eastAsia="Times New Roman" w:hAnsi="Times New Roman"/>
                <w:sz w:val="24"/>
                <w:szCs w:val="24"/>
                <w:lang w:val="ru-RU"/>
              </w:rPr>
              <w:t>открытия! »</w:t>
            </w:r>
            <w:r w:rsidR="00F9403C" w:rsidRPr="0055067B">
              <w:rPr>
                <w:rFonts w:ascii="Times New Roman" w:eastAsia="Times New Roman" w:hAnsi="Times New Roman"/>
                <w:sz w:val="24"/>
                <w:szCs w:val="24"/>
                <w:lang w:val="ru-RU"/>
              </w:rPr>
              <w:t xml:space="preserve"> (уровень отряда).</w:t>
            </w:r>
          </w:p>
          <w:p w:rsidR="00F9403C" w:rsidRPr="00012FA5" w:rsidRDefault="00F9403C" w:rsidP="007222EA">
            <w:pPr>
              <w:ind w:right="911"/>
              <w:contextualSpacing/>
              <w:rPr>
                <w:rFonts w:ascii="Times New Roman" w:eastAsia="Times New Roman" w:hAnsi="Times New Roman"/>
                <w:color w:val="FF0000"/>
                <w:sz w:val="24"/>
                <w:szCs w:val="24"/>
                <w:lang w:val="ru-RU"/>
              </w:rPr>
            </w:pPr>
          </w:p>
        </w:tc>
        <w:tc>
          <w:tcPr>
            <w:tcW w:w="3509" w:type="dxa"/>
          </w:tcPr>
          <w:p w:rsidR="007222EA" w:rsidRPr="007222EA" w:rsidRDefault="007222EA" w:rsidP="007222EA">
            <w:pPr>
              <w:tabs>
                <w:tab w:val="left" w:pos="14570"/>
              </w:tabs>
              <w:ind w:right="1070"/>
              <w:rPr>
                <w:rFonts w:ascii="Times New Roman" w:hAnsi="Times New Roman"/>
                <w:bCs/>
                <w:sz w:val="24"/>
                <w:szCs w:val="24"/>
                <w:lang w:val="ru-RU" w:eastAsia="ru-RU"/>
              </w:rPr>
            </w:pPr>
          </w:p>
        </w:tc>
      </w:tr>
      <w:tr w:rsidR="00F9403C" w:rsidRPr="00132058" w:rsidTr="007222EA">
        <w:tc>
          <w:tcPr>
            <w:tcW w:w="2676" w:type="dxa"/>
            <w:tcBorders>
              <w:top w:val="single" w:sz="4" w:space="0" w:color="auto"/>
              <w:left w:val="single" w:sz="4" w:space="0" w:color="auto"/>
              <w:bottom w:val="single" w:sz="4" w:space="0" w:color="auto"/>
              <w:right w:val="single" w:sz="4" w:space="0" w:color="auto"/>
            </w:tcBorders>
            <w:hideMark/>
          </w:tcPr>
          <w:p w:rsidR="00F9403C" w:rsidRPr="00132058" w:rsidRDefault="00AF3B3D"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lang w:val="ru-RU"/>
              </w:rPr>
              <w:t>18</w:t>
            </w:r>
            <w:r w:rsidR="00F9403C" w:rsidRPr="00132058">
              <w:rPr>
                <w:rFonts w:ascii="Times New Roman" w:eastAsia="Times New Roman" w:hAnsi="Times New Roman"/>
                <w:b/>
                <w:sz w:val="24"/>
                <w:szCs w:val="24"/>
              </w:rPr>
              <w:t xml:space="preserve"> день</w:t>
            </w:r>
          </w:p>
          <w:p w:rsidR="003E6DC6" w:rsidRPr="00132058" w:rsidRDefault="003E6DC6" w:rsidP="00F9403C">
            <w:pPr>
              <w:ind w:right="911"/>
              <w:contextualSpacing/>
              <w:rPr>
                <w:rFonts w:ascii="Times New Roman" w:eastAsia="Times New Roman" w:hAnsi="Times New Roman"/>
                <w:b/>
                <w:sz w:val="24"/>
                <w:szCs w:val="24"/>
              </w:rPr>
            </w:pPr>
          </w:p>
          <w:p w:rsidR="003E6DC6" w:rsidRPr="00AF3B3D" w:rsidRDefault="00691D01"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1</w:t>
            </w:r>
            <w:r>
              <w:rPr>
                <w:rFonts w:ascii="Times New Roman" w:eastAsia="Times New Roman" w:hAnsi="Times New Roman"/>
                <w:b/>
                <w:sz w:val="24"/>
                <w:szCs w:val="24"/>
                <w:lang w:val="ru-RU"/>
              </w:rPr>
              <w:t>4</w:t>
            </w:r>
            <w:r w:rsidR="00AF3B3D">
              <w:rPr>
                <w:rFonts w:ascii="Times New Roman" w:eastAsia="Times New Roman" w:hAnsi="Times New Roman"/>
                <w:b/>
                <w:sz w:val="24"/>
                <w:szCs w:val="24"/>
              </w:rPr>
              <w:t>.0</w:t>
            </w:r>
            <w:r w:rsidR="00AF3B3D">
              <w:rPr>
                <w:rFonts w:ascii="Times New Roman" w:eastAsia="Times New Roman" w:hAnsi="Times New Roman"/>
                <w:b/>
                <w:sz w:val="24"/>
                <w:szCs w:val="24"/>
                <w:lang w:val="ru-RU"/>
              </w:rPr>
              <w:t>6</w:t>
            </w:r>
            <w:r w:rsidR="00AF3B3D">
              <w:rPr>
                <w:rFonts w:ascii="Times New Roman" w:eastAsia="Times New Roman" w:hAnsi="Times New Roman"/>
                <w:b/>
                <w:sz w:val="24"/>
                <w:szCs w:val="24"/>
              </w:rPr>
              <w:t>.2</w:t>
            </w:r>
            <w:r>
              <w:rPr>
                <w:rFonts w:ascii="Times New Roman" w:eastAsia="Times New Roman" w:hAnsi="Times New Roman"/>
                <w:b/>
                <w:sz w:val="24"/>
                <w:szCs w:val="24"/>
                <w:lang w:val="ru-RU"/>
              </w:rPr>
              <w:t>5</w:t>
            </w:r>
          </w:p>
        </w:tc>
        <w:tc>
          <w:tcPr>
            <w:tcW w:w="3958"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Выход из игрового сюжета.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Линейка закрытия смены «Содружество Орлят России» (уровень лагеря).</w:t>
            </w:r>
            <w:r w:rsidR="005352A2">
              <w:rPr>
                <w:rFonts w:ascii="Times New Roman" w:eastAsia="Times New Roman" w:hAnsi="Times New Roman"/>
                <w:sz w:val="24"/>
                <w:szCs w:val="24"/>
                <w:lang w:val="ru-RU"/>
              </w:rPr>
              <w:t xml:space="preserve"> </w:t>
            </w:r>
          </w:p>
          <w:p w:rsidR="00F9403C" w:rsidRPr="00A65443" w:rsidRDefault="00F9403C" w:rsidP="00F9403C">
            <w:pPr>
              <w:ind w:right="911"/>
              <w:contextualSpacing/>
              <w:rPr>
                <w:rFonts w:ascii="Times New Roman" w:eastAsia="Times New Roman" w:hAnsi="Times New Roman"/>
                <w:b/>
                <w:sz w:val="24"/>
                <w:szCs w:val="24"/>
                <w:lang w:val="ru-RU"/>
              </w:rPr>
            </w:pPr>
          </w:p>
        </w:tc>
        <w:tc>
          <w:tcPr>
            <w:tcW w:w="3509" w:type="dxa"/>
          </w:tcPr>
          <w:p w:rsidR="007222EA" w:rsidRPr="007222EA" w:rsidRDefault="007222EA" w:rsidP="007222EA">
            <w:pPr>
              <w:tabs>
                <w:tab w:val="left" w:pos="14570"/>
              </w:tabs>
              <w:ind w:right="1070"/>
              <w:rPr>
                <w:rFonts w:ascii="Times New Roman" w:hAnsi="Times New Roman"/>
                <w:bCs/>
                <w:sz w:val="24"/>
                <w:szCs w:val="24"/>
                <w:lang w:val="ru-RU" w:eastAsia="ru-RU"/>
              </w:rPr>
            </w:pPr>
          </w:p>
        </w:tc>
      </w:tr>
    </w:tbl>
    <w:p w:rsidR="00F014DF" w:rsidRPr="00F014DF" w:rsidRDefault="00F014DF" w:rsidP="00012FA5">
      <w:pPr>
        <w:widowControl w:val="0"/>
        <w:autoSpaceDE w:val="0"/>
        <w:autoSpaceDN w:val="0"/>
        <w:spacing w:after="0" w:line="240" w:lineRule="auto"/>
        <w:ind w:right="911"/>
        <w:contextualSpacing/>
        <w:rPr>
          <w:rFonts w:ascii="Times New Roman" w:eastAsia="Times New Roman" w:hAnsi="Times New Roman" w:cs="Times New Roman"/>
          <w:b/>
          <w:sz w:val="28"/>
        </w:rPr>
      </w:pPr>
    </w:p>
    <w:p w:rsidR="007B796E" w:rsidRDefault="007B796E" w:rsidP="00012FA5">
      <w:pPr>
        <w:jc w:val="center"/>
        <w:rPr>
          <w:rFonts w:ascii="Times New Roman" w:hAnsi="Times New Roman" w:cs="Times New Roman"/>
          <w:b/>
          <w:sz w:val="28"/>
          <w:szCs w:val="28"/>
        </w:rPr>
      </w:pPr>
    </w:p>
    <w:p w:rsidR="007B796E" w:rsidRDefault="007B796E" w:rsidP="00012FA5">
      <w:pPr>
        <w:jc w:val="center"/>
        <w:rPr>
          <w:rFonts w:ascii="Times New Roman" w:hAnsi="Times New Roman" w:cs="Times New Roman"/>
          <w:b/>
          <w:sz w:val="28"/>
          <w:szCs w:val="28"/>
        </w:rPr>
      </w:pPr>
    </w:p>
    <w:p w:rsidR="007B796E" w:rsidRDefault="007B796E" w:rsidP="00012FA5">
      <w:pPr>
        <w:jc w:val="center"/>
        <w:rPr>
          <w:rFonts w:ascii="Times New Roman" w:hAnsi="Times New Roman" w:cs="Times New Roman"/>
          <w:b/>
          <w:sz w:val="28"/>
          <w:szCs w:val="28"/>
        </w:rPr>
      </w:pPr>
    </w:p>
    <w:p w:rsidR="007B796E" w:rsidRDefault="007B796E" w:rsidP="00012FA5">
      <w:pPr>
        <w:jc w:val="center"/>
        <w:rPr>
          <w:rFonts w:ascii="Times New Roman" w:hAnsi="Times New Roman" w:cs="Times New Roman"/>
          <w:b/>
          <w:sz w:val="28"/>
          <w:szCs w:val="28"/>
        </w:rPr>
      </w:pPr>
    </w:p>
    <w:p w:rsidR="007B796E" w:rsidRDefault="007B796E" w:rsidP="00012FA5">
      <w:pPr>
        <w:jc w:val="center"/>
        <w:rPr>
          <w:rFonts w:ascii="Times New Roman" w:hAnsi="Times New Roman" w:cs="Times New Roman"/>
          <w:b/>
          <w:sz w:val="28"/>
          <w:szCs w:val="28"/>
        </w:rPr>
      </w:pPr>
    </w:p>
    <w:p w:rsidR="007B796E" w:rsidRDefault="007B796E" w:rsidP="00012FA5">
      <w:pPr>
        <w:jc w:val="center"/>
        <w:rPr>
          <w:rFonts w:ascii="Times New Roman" w:hAnsi="Times New Roman" w:cs="Times New Roman"/>
          <w:b/>
          <w:sz w:val="28"/>
          <w:szCs w:val="28"/>
        </w:rPr>
      </w:pPr>
    </w:p>
    <w:p w:rsidR="00012FA5" w:rsidRPr="00294D7B" w:rsidRDefault="00012FA5" w:rsidP="00012FA5">
      <w:pPr>
        <w:jc w:val="center"/>
        <w:rPr>
          <w:rFonts w:ascii="Times New Roman" w:hAnsi="Times New Roman" w:cs="Times New Roman"/>
          <w:b/>
          <w:sz w:val="28"/>
          <w:szCs w:val="28"/>
        </w:rPr>
      </w:pPr>
      <w:r w:rsidRPr="00294D7B">
        <w:rPr>
          <w:rFonts w:ascii="Times New Roman" w:hAnsi="Times New Roman" w:cs="Times New Roman"/>
          <w:b/>
          <w:sz w:val="28"/>
          <w:szCs w:val="28"/>
        </w:rPr>
        <w:lastRenderedPageBreak/>
        <w:t>Режим дня лагеря</w:t>
      </w:r>
    </w:p>
    <w:tbl>
      <w:tblPr>
        <w:tblStyle w:val="aa"/>
        <w:tblW w:w="0" w:type="auto"/>
        <w:tblBorders>
          <w:insideH w:val="single" w:sz="6" w:space="0" w:color="auto"/>
          <w:insideV w:val="single" w:sz="6" w:space="0" w:color="auto"/>
        </w:tblBorders>
        <w:tblLook w:val="04A0"/>
      </w:tblPr>
      <w:tblGrid>
        <w:gridCol w:w="2190"/>
        <w:gridCol w:w="7381"/>
      </w:tblGrid>
      <w:tr w:rsidR="00012FA5" w:rsidRPr="00294D7B" w:rsidTr="00A65443">
        <w:tc>
          <w:tcPr>
            <w:tcW w:w="2376" w:type="dxa"/>
          </w:tcPr>
          <w:p w:rsidR="00012FA5" w:rsidRPr="00294D7B" w:rsidRDefault="00012FA5" w:rsidP="00A65443">
            <w:pPr>
              <w:jc w:val="center"/>
              <w:rPr>
                <w:rFonts w:ascii="Times New Roman" w:hAnsi="Times New Roman"/>
                <w:b/>
                <w:sz w:val="28"/>
                <w:szCs w:val="28"/>
              </w:rPr>
            </w:pPr>
            <w:r w:rsidRPr="00294D7B">
              <w:rPr>
                <w:rFonts w:ascii="Times New Roman" w:hAnsi="Times New Roman"/>
                <w:sz w:val="28"/>
                <w:szCs w:val="28"/>
              </w:rPr>
              <w:t>8.00 -  8.30</w:t>
            </w:r>
          </w:p>
        </w:tc>
        <w:tc>
          <w:tcPr>
            <w:tcW w:w="7932" w:type="dxa"/>
          </w:tcPr>
          <w:p w:rsidR="00012FA5" w:rsidRPr="00012FA5" w:rsidRDefault="00012FA5" w:rsidP="00A65443">
            <w:pPr>
              <w:jc w:val="center"/>
              <w:rPr>
                <w:rFonts w:ascii="Times New Roman" w:hAnsi="Times New Roman"/>
                <w:sz w:val="28"/>
                <w:szCs w:val="28"/>
                <w:lang w:val="ru-RU"/>
              </w:rPr>
            </w:pPr>
            <w:r w:rsidRPr="00012FA5">
              <w:rPr>
                <w:rFonts w:ascii="Times New Roman" w:hAnsi="Times New Roman"/>
                <w:sz w:val="28"/>
                <w:szCs w:val="28"/>
                <w:lang w:val="ru-RU"/>
              </w:rPr>
              <w:t>Планерка, подготовка помещений к принятию детей</w:t>
            </w: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8.30 -  8.45</w:t>
            </w:r>
          </w:p>
        </w:tc>
        <w:tc>
          <w:tcPr>
            <w:tcW w:w="7932" w:type="dxa"/>
          </w:tcPr>
          <w:p w:rsidR="00012FA5" w:rsidRPr="00012FA5" w:rsidRDefault="00012FA5" w:rsidP="00A65443">
            <w:pPr>
              <w:jc w:val="center"/>
              <w:rPr>
                <w:rFonts w:ascii="Times New Roman" w:hAnsi="Times New Roman"/>
                <w:sz w:val="28"/>
                <w:szCs w:val="28"/>
                <w:lang w:val="ru-RU"/>
              </w:rPr>
            </w:pPr>
            <w:r w:rsidRPr="00012FA5">
              <w:rPr>
                <w:rFonts w:ascii="Times New Roman" w:hAnsi="Times New Roman"/>
                <w:sz w:val="28"/>
                <w:szCs w:val="28"/>
                <w:lang w:val="ru-RU"/>
              </w:rPr>
              <w:t>Сбор детей. Сбирайся детвора  утром в лагерь нам пора</w:t>
            </w: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8.50 – 9.00</w:t>
            </w:r>
          </w:p>
        </w:tc>
        <w:tc>
          <w:tcPr>
            <w:tcW w:w="7932" w:type="dxa"/>
          </w:tcPr>
          <w:p w:rsidR="00012FA5" w:rsidRPr="00012FA5" w:rsidRDefault="00012FA5" w:rsidP="00A65443">
            <w:pPr>
              <w:jc w:val="center"/>
              <w:rPr>
                <w:rFonts w:ascii="Times New Roman" w:hAnsi="Times New Roman"/>
                <w:sz w:val="28"/>
                <w:szCs w:val="28"/>
                <w:lang w:val="ru-RU"/>
              </w:rPr>
            </w:pPr>
            <w:r w:rsidRPr="00012FA5">
              <w:rPr>
                <w:rFonts w:ascii="Times New Roman" w:hAnsi="Times New Roman"/>
                <w:sz w:val="28"/>
                <w:szCs w:val="28"/>
                <w:lang w:val="ru-RU"/>
              </w:rPr>
              <w:t>Линейка. Горн зовет, пора-пора на линейку, детвора.</w:t>
            </w: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 xml:space="preserve">9.00 - 9.15 </w:t>
            </w:r>
          </w:p>
        </w:tc>
        <w:tc>
          <w:tcPr>
            <w:tcW w:w="7932" w:type="dxa"/>
          </w:tcPr>
          <w:p w:rsidR="00012FA5" w:rsidRPr="00012FA5" w:rsidRDefault="00012FA5" w:rsidP="00A65443">
            <w:pPr>
              <w:shd w:val="clear" w:color="auto" w:fill="FFFFFF"/>
              <w:jc w:val="both"/>
              <w:rPr>
                <w:rFonts w:ascii="Times New Roman" w:hAnsi="Times New Roman"/>
                <w:sz w:val="28"/>
                <w:szCs w:val="28"/>
                <w:lang w:val="ru-RU"/>
              </w:rPr>
            </w:pPr>
            <w:r w:rsidRPr="00012FA5">
              <w:rPr>
                <w:rFonts w:ascii="Times New Roman" w:hAnsi="Times New Roman"/>
                <w:sz w:val="28"/>
                <w:szCs w:val="28"/>
                <w:lang w:val="ru-RU"/>
              </w:rPr>
              <w:t xml:space="preserve">Утренняя зарядка. </w:t>
            </w:r>
            <w:r w:rsidRPr="00012FA5">
              <w:rPr>
                <w:rFonts w:ascii="Times New Roman" w:hAnsi="Times New Roman"/>
                <w:bCs/>
                <w:iCs/>
                <w:sz w:val="28"/>
                <w:szCs w:val="28"/>
                <w:lang w:val="ru-RU"/>
              </w:rPr>
              <w:t>Чтобы было все в порядке,</w:t>
            </w:r>
          </w:p>
          <w:p w:rsidR="00012FA5" w:rsidRPr="00294D7B" w:rsidRDefault="00012FA5" w:rsidP="00A65443">
            <w:pPr>
              <w:shd w:val="clear" w:color="auto" w:fill="FFFFFF"/>
              <w:ind w:left="1416" w:firstLine="708"/>
              <w:jc w:val="both"/>
              <w:rPr>
                <w:rFonts w:ascii="Times New Roman" w:hAnsi="Times New Roman"/>
                <w:bCs/>
                <w:iCs/>
                <w:sz w:val="28"/>
                <w:szCs w:val="28"/>
              </w:rPr>
            </w:pPr>
            <w:r w:rsidRPr="00294D7B">
              <w:rPr>
                <w:rFonts w:ascii="Times New Roman" w:hAnsi="Times New Roman"/>
                <w:bCs/>
                <w:iCs/>
                <w:sz w:val="28"/>
                <w:szCs w:val="28"/>
              </w:rPr>
              <w:t>        надо делать нам зарядку!</w:t>
            </w:r>
          </w:p>
          <w:p w:rsidR="00012FA5" w:rsidRPr="00294D7B" w:rsidRDefault="00012FA5" w:rsidP="00A65443">
            <w:pPr>
              <w:shd w:val="clear" w:color="auto" w:fill="FFFFFF"/>
              <w:ind w:left="1416" w:firstLine="708"/>
              <w:jc w:val="both"/>
              <w:rPr>
                <w:rFonts w:ascii="Times New Roman" w:hAnsi="Times New Roman"/>
                <w:bCs/>
                <w:iCs/>
                <w:sz w:val="28"/>
                <w:szCs w:val="28"/>
              </w:rPr>
            </w:pP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9.15 -10.00</w:t>
            </w:r>
          </w:p>
        </w:tc>
        <w:tc>
          <w:tcPr>
            <w:tcW w:w="7932" w:type="dxa"/>
          </w:tcPr>
          <w:p w:rsidR="00012FA5" w:rsidRPr="00012FA5" w:rsidRDefault="00012FA5" w:rsidP="00A65443">
            <w:pPr>
              <w:shd w:val="clear" w:color="auto" w:fill="FFFFFF"/>
              <w:jc w:val="both"/>
              <w:rPr>
                <w:rFonts w:ascii="Times New Roman" w:hAnsi="Times New Roman"/>
                <w:sz w:val="28"/>
                <w:szCs w:val="28"/>
                <w:lang w:val="ru-RU"/>
              </w:rPr>
            </w:pPr>
            <w:r w:rsidRPr="00012FA5">
              <w:rPr>
                <w:rFonts w:ascii="Times New Roman" w:hAnsi="Times New Roman"/>
                <w:sz w:val="28"/>
                <w:szCs w:val="28"/>
                <w:lang w:val="ru-RU"/>
              </w:rPr>
              <w:t xml:space="preserve">Завтрак </w:t>
            </w:r>
          </w:p>
          <w:p w:rsidR="00012FA5" w:rsidRPr="00012FA5" w:rsidRDefault="00012FA5" w:rsidP="00A65443">
            <w:pPr>
              <w:pStyle w:val="af"/>
              <w:spacing w:before="0" w:beforeAutospacing="0" w:after="0" w:afterAutospacing="0"/>
              <w:ind w:firstLine="1843"/>
              <w:rPr>
                <w:color w:val="000000"/>
                <w:sz w:val="28"/>
                <w:szCs w:val="28"/>
                <w:lang w:val="ru-RU"/>
              </w:rPr>
            </w:pPr>
            <w:r w:rsidRPr="00012FA5">
              <w:rPr>
                <w:color w:val="000000"/>
                <w:sz w:val="28"/>
                <w:szCs w:val="28"/>
                <w:lang w:val="ru-RU"/>
              </w:rPr>
              <w:t xml:space="preserve">Каша, чай, кусочек сыра — </w:t>
            </w:r>
          </w:p>
          <w:p w:rsidR="00012FA5" w:rsidRPr="00012FA5" w:rsidRDefault="00012FA5" w:rsidP="00A65443">
            <w:pPr>
              <w:pStyle w:val="af"/>
              <w:spacing w:before="0" w:beforeAutospacing="0" w:after="0" w:afterAutospacing="0"/>
              <w:ind w:firstLine="1843"/>
              <w:rPr>
                <w:color w:val="000000"/>
                <w:sz w:val="28"/>
                <w:szCs w:val="28"/>
                <w:lang w:val="ru-RU"/>
              </w:rPr>
            </w:pPr>
            <w:r w:rsidRPr="00012FA5">
              <w:rPr>
                <w:color w:val="000000"/>
                <w:sz w:val="28"/>
                <w:szCs w:val="28"/>
                <w:lang w:val="ru-RU"/>
              </w:rPr>
              <w:t xml:space="preserve">вкусно, сытно и красиво. </w:t>
            </w:r>
          </w:p>
          <w:p w:rsidR="00012FA5" w:rsidRPr="00012FA5" w:rsidRDefault="00012FA5" w:rsidP="00A65443">
            <w:pPr>
              <w:pStyle w:val="af"/>
              <w:spacing w:before="0" w:beforeAutospacing="0" w:after="0" w:afterAutospacing="0"/>
              <w:ind w:firstLine="1843"/>
              <w:rPr>
                <w:color w:val="000000"/>
                <w:sz w:val="28"/>
                <w:szCs w:val="28"/>
                <w:lang w:val="ru-RU"/>
              </w:rPr>
            </w:pPr>
            <w:r w:rsidRPr="00012FA5">
              <w:rPr>
                <w:color w:val="000000"/>
                <w:sz w:val="28"/>
                <w:szCs w:val="28"/>
                <w:lang w:val="ru-RU"/>
              </w:rPr>
              <w:t>Что ты ходишь такой грустный?</w:t>
            </w:r>
          </w:p>
          <w:p w:rsidR="00012FA5" w:rsidRPr="00012FA5" w:rsidRDefault="00012FA5" w:rsidP="00A65443">
            <w:pPr>
              <w:pStyle w:val="af"/>
              <w:spacing w:before="0" w:beforeAutospacing="0" w:after="0" w:afterAutospacing="0"/>
              <w:ind w:firstLine="1843"/>
              <w:rPr>
                <w:color w:val="000000"/>
                <w:sz w:val="28"/>
                <w:szCs w:val="28"/>
                <w:lang w:val="ru-RU"/>
              </w:rPr>
            </w:pPr>
            <w:r w:rsidRPr="00012FA5">
              <w:rPr>
                <w:color w:val="000000"/>
                <w:sz w:val="28"/>
                <w:szCs w:val="28"/>
                <w:lang w:val="ru-RU"/>
              </w:rPr>
              <w:t xml:space="preserve"> Ждешь в столовой завтрак вкусный?</w:t>
            </w:r>
          </w:p>
          <w:p w:rsidR="00012FA5" w:rsidRPr="00012FA5" w:rsidRDefault="00012FA5" w:rsidP="00A65443">
            <w:pPr>
              <w:jc w:val="center"/>
              <w:rPr>
                <w:rFonts w:ascii="Times New Roman" w:hAnsi="Times New Roman"/>
                <w:sz w:val="28"/>
                <w:szCs w:val="28"/>
                <w:lang w:val="ru-RU"/>
              </w:rPr>
            </w:pP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10.00- 10.15</w:t>
            </w:r>
          </w:p>
        </w:tc>
        <w:tc>
          <w:tcPr>
            <w:tcW w:w="7932" w:type="dxa"/>
          </w:tcPr>
          <w:p w:rsidR="00012FA5" w:rsidRPr="00012FA5" w:rsidRDefault="00012FA5" w:rsidP="00A65443">
            <w:pPr>
              <w:shd w:val="clear" w:color="auto" w:fill="FFFFFF"/>
              <w:rPr>
                <w:rFonts w:ascii="Times New Roman" w:hAnsi="Times New Roman"/>
                <w:sz w:val="28"/>
                <w:szCs w:val="28"/>
                <w:lang w:val="ru-RU"/>
              </w:rPr>
            </w:pPr>
            <w:r w:rsidRPr="00012FA5">
              <w:rPr>
                <w:rFonts w:ascii="Times New Roman" w:hAnsi="Times New Roman"/>
                <w:sz w:val="28"/>
                <w:szCs w:val="28"/>
                <w:lang w:val="ru-RU"/>
              </w:rPr>
              <w:t xml:space="preserve">Общественно-полезный труд, уборка территории.  </w:t>
            </w:r>
          </w:p>
          <w:p w:rsidR="00012FA5" w:rsidRPr="00012FA5" w:rsidRDefault="00012FA5" w:rsidP="00A65443">
            <w:pPr>
              <w:shd w:val="clear" w:color="auto" w:fill="FFFFFF"/>
              <w:ind w:firstLine="1701"/>
              <w:rPr>
                <w:rFonts w:ascii="Times New Roman" w:hAnsi="Times New Roman"/>
                <w:sz w:val="28"/>
                <w:szCs w:val="28"/>
                <w:lang w:val="ru-RU"/>
              </w:rPr>
            </w:pPr>
            <w:r w:rsidRPr="00012FA5">
              <w:rPr>
                <w:rFonts w:ascii="Times New Roman" w:hAnsi="Times New Roman"/>
                <w:sz w:val="28"/>
                <w:szCs w:val="28"/>
                <w:lang w:val="ru-RU"/>
              </w:rPr>
              <w:t xml:space="preserve">     Надо</w:t>
            </w:r>
            <w:r w:rsidRPr="00294D7B">
              <w:rPr>
                <w:rStyle w:val="apple-converted-space"/>
              </w:rPr>
              <w:t> </w:t>
            </w:r>
            <w:r w:rsidRPr="00012FA5">
              <w:rPr>
                <w:rFonts w:ascii="Times New Roman" w:hAnsi="Times New Roman"/>
                <w:sz w:val="28"/>
                <w:szCs w:val="28"/>
                <w:lang w:val="ru-RU"/>
              </w:rPr>
              <w:t>в</w:t>
            </w:r>
            <w:r w:rsidRPr="00294D7B">
              <w:rPr>
                <w:rStyle w:val="apple-converted-space"/>
              </w:rPr>
              <w:t> </w:t>
            </w:r>
            <w:r w:rsidRPr="00012FA5">
              <w:rPr>
                <w:rFonts w:ascii="Times New Roman" w:hAnsi="Times New Roman"/>
                <w:sz w:val="28"/>
                <w:szCs w:val="28"/>
                <w:lang w:val="ru-RU"/>
              </w:rPr>
              <w:t>порядок</w:t>
            </w:r>
            <w:r w:rsidRPr="00294D7B">
              <w:rPr>
                <w:rStyle w:val="apple-converted-space"/>
              </w:rPr>
              <w:t> </w:t>
            </w:r>
            <w:r w:rsidRPr="00012FA5">
              <w:rPr>
                <w:rFonts w:ascii="Times New Roman" w:hAnsi="Times New Roman"/>
                <w:sz w:val="28"/>
                <w:szCs w:val="28"/>
                <w:lang w:val="ru-RU"/>
              </w:rPr>
              <w:t>все</w:t>
            </w:r>
            <w:r w:rsidRPr="00294D7B">
              <w:rPr>
                <w:rStyle w:val="apple-converted-space"/>
              </w:rPr>
              <w:t> </w:t>
            </w:r>
            <w:r w:rsidRPr="00012FA5">
              <w:rPr>
                <w:rFonts w:ascii="Times New Roman" w:hAnsi="Times New Roman"/>
                <w:sz w:val="28"/>
                <w:szCs w:val="28"/>
                <w:lang w:val="ru-RU"/>
              </w:rPr>
              <w:t xml:space="preserve">привести, </w:t>
            </w:r>
          </w:p>
          <w:p w:rsidR="00012FA5" w:rsidRPr="00294D7B" w:rsidRDefault="00012FA5" w:rsidP="00A65443">
            <w:pPr>
              <w:shd w:val="clear" w:color="auto" w:fill="FFFFFF"/>
              <w:ind w:firstLine="1701"/>
              <w:rPr>
                <w:rFonts w:ascii="Times New Roman" w:hAnsi="Times New Roman"/>
                <w:sz w:val="28"/>
                <w:szCs w:val="28"/>
              </w:rPr>
            </w:pPr>
            <w:r w:rsidRPr="00012FA5">
              <w:rPr>
                <w:rFonts w:ascii="Times New Roman" w:hAnsi="Times New Roman"/>
                <w:sz w:val="28"/>
                <w:szCs w:val="28"/>
                <w:lang w:val="ru-RU"/>
              </w:rPr>
              <w:t xml:space="preserve">     </w:t>
            </w:r>
            <w:r w:rsidRPr="00294D7B">
              <w:rPr>
                <w:rFonts w:ascii="Times New Roman" w:hAnsi="Times New Roman"/>
                <w:sz w:val="28"/>
                <w:szCs w:val="28"/>
              </w:rPr>
              <w:t>дворик</w:t>
            </w:r>
            <w:r w:rsidRPr="00294D7B">
              <w:rPr>
                <w:rStyle w:val="apple-converted-space"/>
              </w:rPr>
              <w:t> </w:t>
            </w:r>
            <w:r w:rsidRPr="00294D7B">
              <w:rPr>
                <w:rFonts w:ascii="Times New Roman" w:hAnsi="Times New Roman"/>
                <w:sz w:val="28"/>
                <w:szCs w:val="28"/>
              </w:rPr>
              <w:t>убрать</w:t>
            </w:r>
            <w:r w:rsidRPr="00294D7B">
              <w:rPr>
                <w:rStyle w:val="apple-converted-space"/>
              </w:rPr>
              <w:t> </w:t>
            </w:r>
            <w:r w:rsidRPr="00294D7B">
              <w:rPr>
                <w:rFonts w:ascii="Times New Roman" w:hAnsi="Times New Roman"/>
                <w:sz w:val="28"/>
                <w:szCs w:val="28"/>
              </w:rPr>
              <w:t>и чистоту навести</w:t>
            </w:r>
          </w:p>
          <w:p w:rsidR="00012FA5" w:rsidRPr="00294D7B" w:rsidRDefault="00012FA5" w:rsidP="00A65443">
            <w:pPr>
              <w:jc w:val="center"/>
              <w:rPr>
                <w:rFonts w:ascii="Times New Roman" w:hAnsi="Times New Roman"/>
                <w:sz w:val="28"/>
                <w:szCs w:val="28"/>
              </w:rPr>
            </w:pP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10.15 - 12.00</w:t>
            </w:r>
          </w:p>
        </w:tc>
        <w:tc>
          <w:tcPr>
            <w:tcW w:w="7932" w:type="dxa"/>
          </w:tcPr>
          <w:p w:rsidR="00012FA5" w:rsidRPr="00012FA5" w:rsidRDefault="00012FA5" w:rsidP="00A65443">
            <w:pPr>
              <w:pStyle w:val="af"/>
              <w:spacing w:before="0" w:beforeAutospacing="0" w:after="0" w:afterAutospacing="0"/>
              <w:rPr>
                <w:sz w:val="28"/>
                <w:szCs w:val="28"/>
                <w:lang w:val="ru-RU"/>
              </w:rPr>
            </w:pPr>
            <w:r w:rsidRPr="00012FA5">
              <w:rPr>
                <w:sz w:val="28"/>
                <w:szCs w:val="28"/>
                <w:lang w:val="ru-RU"/>
              </w:rPr>
              <w:t>Отрядное время подготовка к мероприятиям, спортивный час, работа с  психологом и музыкальным руководителем</w:t>
            </w:r>
          </w:p>
          <w:p w:rsidR="00012FA5" w:rsidRPr="00012FA5" w:rsidRDefault="00012FA5" w:rsidP="00A65443">
            <w:pPr>
              <w:pStyle w:val="af"/>
              <w:spacing w:before="0" w:beforeAutospacing="0" w:after="0" w:afterAutospacing="0"/>
              <w:rPr>
                <w:sz w:val="28"/>
                <w:szCs w:val="28"/>
                <w:lang w:val="ru-RU"/>
              </w:rPr>
            </w:pPr>
            <w:r w:rsidRPr="00012FA5">
              <w:rPr>
                <w:sz w:val="28"/>
                <w:szCs w:val="28"/>
                <w:lang w:val="ru-RU"/>
              </w:rPr>
              <w:t>Лишь заслышим зов игры,</w:t>
            </w:r>
          </w:p>
          <w:p w:rsidR="00012FA5" w:rsidRPr="00012FA5" w:rsidRDefault="00012FA5" w:rsidP="00A65443">
            <w:pPr>
              <w:pStyle w:val="af"/>
              <w:spacing w:before="0" w:beforeAutospacing="0" w:after="0" w:afterAutospacing="0"/>
              <w:ind w:firstLine="1843"/>
              <w:rPr>
                <w:sz w:val="28"/>
                <w:szCs w:val="28"/>
                <w:lang w:val="ru-RU"/>
              </w:rPr>
            </w:pPr>
            <w:r w:rsidRPr="00012FA5">
              <w:rPr>
                <w:sz w:val="28"/>
                <w:szCs w:val="28"/>
                <w:lang w:val="ru-RU"/>
              </w:rPr>
              <w:t xml:space="preserve"> быстро на улицу выбежим мы. </w:t>
            </w:r>
          </w:p>
          <w:p w:rsidR="00012FA5" w:rsidRPr="00012FA5" w:rsidRDefault="00012FA5" w:rsidP="00A65443">
            <w:pPr>
              <w:pStyle w:val="af"/>
              <w:spacing w:before="0" w:beforeAutospacing="0" w:after="0" w:afterAutospacing="0"/>
              <w:rPr>
                <w:sz w:val="28"/>
                <w:szCs w:val="28"/>
                <w:lang w:val="ru-RU"/>
              </w:rPr>
            </w:pPr>
            <w:r w:rsidRPr="00012FA5">
              <w:rPr>
                <w:sz w:val="28"/>
                <w:szCs w:val="28"/>
                <w:lang w:val="ru-RU"/>
              </w:rPr>
              <w:t xml:space="preserve">Ждет нас здесь много забав интересных, </w:t>
            </w:r>
          </w:p>
          <w:p w:rsidR="00012FA5" w:rsidRPr="00012FA5" w:rsidRDefault="00012FA5" w:rsidP="00A65443">
            <w:pPr>
              <w:pStyle w:val="af"/>
              <w:spacing w:before="0" w:beforeAutospacing="0" w:after="0" w:afterAutospacing="0"/>
              <w:ind w:firstLine="1843"/>
              <w:rPr>
                <w:sz w:val="28"/>
                <w:szCs w:val="28"/>
                <w:lang w:val="ru-RU"/>
              </w:rPr>
            </w:pPr>
            <w:r w:rsidRPr="00012FA5">
              <w:rPr>
                <w:sz w:val="28"/>
                <w:szCs w:val="28"/>
                <w:lang w:val="ru-RU"/>
              </w:rPr>
              <w:t xml:space="preserve">соревнований, прогулок чудесных. </w:t>
            </w:r>
          </w:p>
          <w:p w:rsidR="00012FA5" w:rsidRPr="00012FA5" w:rsidRDefault="00012FA5" w:rsidP="00A65443">
            <w:pPr>
              <w:pStyle w:val="af"/>
              <w:spacing w:before="0" w:beforeAutospacing="0" w:after="0" w:afterAutospacing="0"/>
              <w:rPr>
                <w:sz w:val="28"/>
                <w:szCs w:val="28"/>
                <w:lang w:val="ru-RU"/>
              </w:rPr>
            </w:pPr>
            <w:r w:rsidRPr="00012FA5">
              <w:rPr>
                <w:sz w:val="28"/>
                <w:szCs w:val="28"/>
                <w:lang w:val="ru-RU"/>
              </w:rPr>
              <w:t xml:space="preserve">Лучше отряда нет места на свете — </w:t>
            </w:r>
          </w:p>
          <w:p w:rsidR="00012FA5" w:rsidRPr="00012FA5" w:rsidRDefault="00012FA5" w:rsidP="00A65443">
            <w:pPr>
              <w:pStyle w:val="af"/>
              <w:spacing w:before="0" w:beforeAutospacing="0" w:after="0" w:afterAutospacing="0"/>
              <w:ind w:firstLine="1843"/>
              <w:rPr>
                <w:sz w:val="28"/>
                <w:szCs w:val="28"/>
                <w:lang w:val="ru-RU"/>
              </w:rPr>
            </w:pPr>
            <w:r w:rsidRPr="00012FA5">
              <w:rPr>
                <w:sz w:val="28"/>
                <w:szCs w:val="28"/>
                <w:lang w:val="ru-RU"/>
              </w:rPr>
              <w:t>знают воспитатели, знают все дети.</w:t>
            </w:r>
          </w:p>
          <w:p w:rsidR="00012FA5" w:rsidRPr="00012FA5" w:rsidRDefault="00012FA5" w:rsidP="00A65443">
            <w:pPr>
              <w:pStyle w:val="af"/>
              <w:spacing w:before="0" w:beforeAutospacing="0" w:after="0" w:afterAutospacing="0"/>
              <w:rPr>
                <w:sz w:val="28"/>
                <w:szCs w:val="28"/>
                <w:lang w:val="ru-RU"/>
              </w:rPr>
            </w:pPr>
            <w:r w:rsidRPr="00012FA5">
              <w:rPr>
                <w:sz w:val="28"/>
                <w:szCs w:val="28"/>
                <w:lang w:val="ru-RU"/>
              </w:rPr>
              <w:t xml:space="preserve"> И если ты час посвятишь, сей отряду, </w:t>
            </w:r>
          </w:p>
          <w:p w:rsidR="00012FA5" w:rsidRPr="00012FA5" w:rsidRDefault="00012FA5" w:rsidP="00A65443">
            <w:pPr>
              <w:pStyle w:val="af"/>
              <w:spacing w:before="0" w:beforeAutospacing="0" w:after="0" w:afterAutospacing="0"/>
              <w:ind w:firstLine="1843"/>
              <w:rPr>
                <w:sz w:val="28"/>
                <w:szCs w:val="28"/>
                <w:lang w:val="ru-RU"/>
              </w:rPr>
            </w:pPr>
            <w:r w:rsidRPr="00012FA5">
              <w:rPr>
                <w:sz w:val="28"/>
                <w:szCs w:val="28"/>
                <w:lang w:val="ru-RU"/>
              </w:rPr>
              <w:t>будет всем весело, будут все рады.</w:t>
            </w:r>
          </w:p>
          <w:p w:rsidR="00012FA5" w:rsidRPr="00012FA5" w:rsidRDefault="00012FA5" w:rsidP="00A65443">
            <w:pPr>
              <w:jc w:val="center"/>
              <w:rPr>
                <w:rFonts w:ascii="Times New Roman" w:hAnsi="Times New Roman"/>
                <w:sz w:val="28"/>
                <w:szCs w:val="28"/>
                <w:lang w:val="ru-RU"/>
              </w:rPr>
            </w:pP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sidRPr="00294D7B">
              <w:rPr>
                <w:rFonts w:ascii="Times New Roman" w:hAnsi="Times New Roman"/>
                <w:sz w:val="28"/>
                <w:szCs w:val="28"/>
              </w:rPr>
              <w:t xml:space="preserve">12.00 – </w:t>
            </w:r>
            <w:r>
              <w:rPr>
                <w:rFonts w:ascii="Times New Roman" w:hAnsi="Times New Roman"/>
                <w:sz w:val="28"/>
                <w:szCs w:val="28"/>
              </w:rPr>
              <w:t>12.30</w:t>
            </w:r>
          </w:p>
        </w:tc>
        <w:tc>
          <w:tcPr>
            <w:tcW w:w="7932" w:type="dxa"/>
          </w:tcPr>
          <w:p w:rsidR="00012FA5" w:rsidRPr="00012FA5" w:rsidRDefault="00012FA5" w:rsidP="00A65443">
            <w:pPr>
              <w:jc w:val="center"/>
              <w:rPr>
                <w:rFonts w:ascii="Times New Roman" w:hAnsi="Times New Roman"/>
                <w:sz w:val="28"/>
                <w:szCs w:val="28"/>
                <w:lang w:val="ru-RU"/>
              </w:rPr>
            </w:pPr>
            <w:r w:rsidRPr="00012FA5">
              <w:rPr>
                <w:rFonts w:ascii="Times New Roman" w:hAnsi="Times New Roman"/>
                <w:sz w:val="28"/>
                <w:szCs w:val="28"/>
                <w:lang w:val="ru-RU"/>
              </w:rPr>
              <w:t>Оздоровительные процедуры</w:t>
            </w:r>
          </w:p>
          <w:p w:rsidR="00012FA5" w:rsidRPr="00012FA5" w:rsidRDefault="00012FA5" w:rsidP="00A65443">
            <w:pPr>
              <w:jc w:val="center"/>
              <w:rPr>
                <w:rFonts w:ascii="Times New Roman" w:hAnsi="Times New Roman"/>
                <w:sz w:val="28"/>
                <w:szCs w:val="28"/>
                <w:lang w:val="ru-RU"/>
              </w:rPr>
            </w:pPr>
            <w:r w:rsidRPr="00012FA5">
              <w:rPr>
                <w:rFonts w:ascii="Times New Roman" w:hAnsi="Times New Roman"/>
                <w:color w:val="000000"/>
                <w:sz w:val="28"/>
                <w:szCs w:val="28"/>
                <w:shd w:val="clear" w:color="auto" w:fill="FFFFFF"/>
                <w:lang w:val="ru-RU"/>
              </w:rPr>
              <w:t>Солнце, воздух и вода</w:t>
            </w:r>
            <w:r w:rsidRPr="00294D7B">
              <w:rPr>
                <w:rFonts w:ascii="Times New Roman" w:hAnsi="Times New Roman"/>
                <w:color w:val="000000"/>
                <w:sz w:val="28"/>
                <w:szCs w:val="28"/>
                <w:shd w:val="clear" w:color="auto" w:fill="FFFFFF"/>
              </w:rPr>
              <w:t> </w:t>
            </w:r>
            <w:r w:rsidRPr="00012FA5">
              <w:rPr>
                <w:rFonts w:ascii="Times New Roman" w:hAnsi="Times New Roman"/>
                <w:color w:val="000000"/>
                <w:sz w:val="28"/>
                <w:szCs w:val="28"/>
                <w:shd w:val="clear" w:color="auto" w:fill="FFFFFF"/>
                <w:lang w:val="ru-RU"/>
              </w:rPr>
              <w:t>–</w:t>
            </w:r>
            <w:r w:rsidRPr="00012FA5">
              <w:rPr>
                <w:rFonts w:ascii="Times New Roman" w:hAnsi="Times New Roman"/>
                <w:color w:val="000000"/>
                <w:sz w:val="28"/>
                <w:szCs w:val="28"/>
                <w:lang w:val="ru-RU"/>
              </w:rPr>
              <w:br/>
            </w:r>
            <w:r w:rsidRPr="00012FA5">
              <w:rPr>
                <w:rFonts w:ascii="Times New Roman" w:hAnsi="Times New Roman"/>
                <w:color w:val="000000"/>
                <w:sz w:val="28"/>
                <w:szCs w:val="28"/>
                <w:shd w:val="clear" w:color="auto" w:fill="FFFFFF"/>
                <w:lang w:val="ru-RU"/>
              </w:rPr>
              <w:t>Наши лучшие друзья.</w:t>
            </w:r>
            <w:r w:rsidRPr="00012FA5">
              <w:rPr>
                <w:rFonts w:ascii="Times New Roman" w:hAnsi="Times New Roman"/>
                <w:color w:val="000000"/>
                <w:sz w:val="28"/>
                <w:szCs w:val="28"/>
                <w:lang w:val="ru-RU"/>
              </w:rPr>
              <w:br/>
            </w:r>
            <w:r w:rsidRPr="00012FA5">
              <w:rPr>
                <w:rFonts w:ascii="Times New Roman" w:hAnsi="Times New Roman"/>
                <w:color w:val="000000"/>
                <w:sz w:val="28"/>
                <w:szCs w:val="28"/>
                <w:shd w:val="clear" w:color="auto" w:fill="FFFFFF"/>
                <w:lang w:val="ru-RU"/>
              </w:rPr>
              <w:t>С ними будем мы дружить,</w:t>
            </w:r>
            <w:r w:rsidRPr="00012FA5">
              <w:rPr>
                <w:rFonts w:ascii="Times New Roman" w:hAnsi="Times New Roman"/>
                <w:color w:val="000000"/>
                <w:sz w:val="28"/>
                <w:szCs w:val="28"/>
                <w:lang w:val="ru-RU"/>
              </w:rPr>
              <w:br/>
            </w:r>
            <w:r w:rsidRPr="00012FA5">
              <w:rPr>
                <w:rFonts w:ascii="Times New Roman" w:hAnsi="Times New Roman"/>
                <w:color w:val="000000"/>
                <w:sz w:val="28"/>
                <w:szCs w:val="28"/>
                <w:shd w:val="clear" w:color="auto" w:fill="FFFFFF"/>
                <w:lang w:val="ru-RU"/>
              </w:rPr>
              <w:t>Чтоб здоровыми нам быть.</w:t>
            </w: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Pr>
                <w:rFonts w:ascii="Times New Roman" w:hAnsi="Times New Roman"/>
                <w:sz w:val="28"/>
                <w:szCs w:val="28"/>
              </w:rPr>
              <w:t>12.30</w:t>
            </w:r>
            <w:r w:rsidRPr="00294D7B">
              <w:rPr>
                <w:rFonts w:ascii="Times New Roman" w:hAnsi="Times New Roman"/>
                <w:sz w:val="28"/>
                <w:szCs w:val="28"/>
              </w:rPr>
              <w:t xml:space="preserve"> – </w:t>
            </w:r>
            <w:r>
              <w:rPr>
                <w:rFonts w:ascii="Times New Roman" w:hAnsi="Times New Roman"/>
                <w:sz w:val="28"/>
                <w:szCs w:val="28"/>
              </w:rPr>
              <w:t>13.30</w:t>
            </w:r>
          </w:p>
        </w:tc>
        <w:tc>
          <w:tcPr>
            <w:tcW w:w="7932" w:type="dxa"/>
          </w:tcPr>
          <w:p w:rsidR="00012FA5" w:rsidRPr="00012FA5" w:rsidRDefault="00012FA5" w:rsidP="00A65443">
            <w:pPr>
              <w:jc w:val="center"/>
              <w:rPr>
                <w:rFonts w:ascii="Times New Roman" w:hAnsi="Times New Roman"/>
                <w:sz w:val="28"/>
                <w:szCs w:val="28"/>
                <w:lang w:val="ru-RU"/>
              </w:rPr>
            </w:pPr>
            <w:r w:rsidRPr="00012FA5">
              <w:rPr>
                <w:rFonts w:ascii="Times New Roman" w:hAnsi="Times New Roman"/>
                <w:sz w:val="28"/>
                <w:szCs w:val="28"/>
                <w:lang w:val="ru-RU"/>
              </w:rPr>
              <w:t>Обед</w:t>
            </w:r>
          </w:p>
          <w:p w:rsidR="00012FA5" w:rsidRPr="00012FA5" w:rsidRDefault="00012FA5" w:rsidP="00A65443">
            <w:pPr>
              <w:shd w:val="clear" w:color="auto" w:fill="FFFFFF"/>
              <w:ind w:left="1985"/>
              <w:rPr>
                <w:rFonts w:ascii="Times New Roman" w:hAnsi="Times New Roman"/>
                <w:sz w:val="28"/>
                <w:szCs w:val="28"/>
                <w:lang w:val="ru-RU"/>
              </w:rPr>
            </w:pPr>
            <w:r w:rsidRPr="00012FA5">
              <w:rPr>
                <w:rFonts w:ascii="Times New Roman" w:hAnsi="Times New Roman"/>
                <w:sz w:val="28"/>
                <w:szCs w:val="28"/>
                <w:lang w:val="ru-RU"/>
              </w:rPr>
              <w:t>Но у всех, смешливых даже,</w:t>
            </w:r>
            <w:r w:rsidRPr="00294D7B">
              <w:rPr>
                <w:rFonts w:ascii="Times New Roman" w:hAnsi="Times New Roman"/>
                <w:sz w:val="28"/>
                <w:szCs w:val="28"/>
              </w:rPr>
              <w:t> </w:t>
            </w:r>
            <w:r w:rsidRPr="00012FA5">
              <w:rPr>
                <w:rFonts w:ascii="Times New Roman" w:hAnsi="Times New Roman"/>
                <w:sz w:val="28"/>
                <w:szCs w:val="28"/>
                <w:lang w:val="ru-RU"/>
              </w:rPr>
              <w:br/>
              <w:t>За столом серьезный вид.</w:t>
            </w:r>
            <w:r w:rsidRPr="00294D7B">
              <w:rPr>
                <w:rFonts w:ascii="Times New Roman" w:hAnsi="Times New Roman"/>
                <w:sz w:val="28"/>
                <w:szCs w:val="28"/>
              </w:rPr>
              <w:t> </w:t>
            </w:r>
            <w:r w:rsidRPr="00012FA5">
              <w:rPr>
                <w:rFonts w:ascii="Times New Roman" w:hAnsi="Times New Roman"/>
                <w:sz w:val="28"/>
                <w:szCs w:val="28"/>
                <w:lang w:val="ru-RU"/>
              </w:rPr>
              <w:br/>
              <w:t xml:space="preserve">За обедом виден сразу </w:t>
            </w:r>
          </w:p>
          <w:p w:rsidR="00012FA5" w:rsidRPr="00012FA5" w:rsidRDefault="00012FA5" w:rsidP="00A65443">
            <w:pPr>
              <w:shd w:val="clear" w:color="auto" w:fill="FFFFFF"/>
              <w:ind w:left="1985"/>
              <w:rPr>
                <w:rFonts w:ascii="Times New Roman" w:hAnsi="Times New Roman"/>
                <w:sz w:val="28"/>
                <w:szCs w:val="28"/>
                <w:lang w:val="ru-RU"/>
              </w:rPr>
            </w:pPr>
            <w:r w:rsidRPr="00012FA5">
              <w:rPr>
                <w:rFonts w:ascii="Times New Roman" w:hAnsi="Times New Roman"/>
                <w:sz w:val="28"/>
                <w:szCs w:val="28"/>
                <w:lang w:val="ru-RU"/>
              </w:rPr>
              <w:t>Наш отличный аппетит.</w:t>
            </w:r>
          </w:p>
          <w:p w:rsidR="00012FA5" w:rsidRPr="00012FA5" w:rsidRDefault="00012FA5" w:rsidP="00A65443">
            <w:pPr>
              <w:jc w:val="center"/>
              <w:rPr>
                <w:rFonts w:ascii="Times New Roman" w:hAnsi="Times New Roman"/>
                <w:sz w:val="28"/>
                <w:szCs w:val="28"/>
                <w:lang w:val="ru-RU"/>
              </w:rPr>
            </w:pPr>
          </w:p>
        </w:tc>
      </w:tr>
      <w:tr w:rsidR="00012FA5" w:rsidRPr="00294D7B" w:rsidTr="00A65443">
        <w:tc>
          <w:tcPr>
            <w:tcW w:w="2376" w:type="dxa"/>
          </w:tcPr>
          <w:p w:rsidR="00012FA5" w:rsidRPr="00294D7B" w:rsidRDefault="00012FA5" w:rsidP="00A65443">
            <w:pPr>
              <w:jc w:val="center"/>
              <w:rPr>
                <w:rFonts w:ascii="Times New Roman" w:hAnsi="Times New Roman"/>
                <w:sz w:val="28"/>
                <w:szCs w:val="28"/>
              </w:rPr>
            </w:pPr>
            <w:r>
              <w:rPr>
                <w:rFonts w:ascii="Times New Roman" w:hAnsi="Times New Roman"/>
                <w:sz w:val="28"/>
                <w:szCs w:val="28"/>
              </w:rPr>
              <w:t xml:space="preserve">13.30 </w:t>
            </w:r>
            <w:r w:rsidRPr="00294D7B">
              <w:rPr>
                <w:rFonts w:ascii="Times New Roman" w:hAnsi="Times New Roman"/>
                <w:sz w:val="28"/>
                <w:szCs w:val="28"/>
              </w:rPr>
              <w:t>–</w:t>
            </w:r>
            <w:r>
              <w:rPr>
                <w:rFonts w:ascii="Times New Roman" w:hAnsi="Times New Roman"/>
                <w:sz w:val="28"/>
                <w:szCs w:val="28"/>
              </w:rPr>
              <w:t xml:space="preserve"> </w:t>
            </w:r>
            <w:r w:rsidRPr="00294D7B">
              <w:rPr>
                <w:rFonts w:ascii="Times New Roman" w:hAnsi="Times New Roman"/>
                <w:sz w:val="28"/>
                <w:szCs w:val="28"/>
              </w:rPr>
              <w:t xml:space="preserve">14.00 </w:t>
            </w:r>
          </w:p>
        </w:tc>
        <w:tc>
          <w:tcPr>
            <w:tcW w:w="7932" w:type="dxa"/>
          </w:tcPr>
          <w:p w:rsidR="00012FA5" w:rsidRPr="00294D7B" w:rsidRDefault="00012FA5" w:rsidP="00A65443">
            <w:pPr>
              <w:jc w:val="center"/>
              <w:rPr>
                <w:rFonts w:ascii="Times New Roman" w:hAnsi="Times New Roman"/>
                <w:sz w:val="28"/>
                <w:szCs w:val="28"/>
              </w:rPr>
            </w:pPr>
            <w:r w:rsidRPr="00012FA5">
              <w:rPr>
                <w:rFonts w:ascii="Times New Roman" w:hAnsi="Times New Roman"/>
                <w:sz w:val="28"/>
                <w:szCs w:val="28"/>
                <w:lang w:val="ru-RU"/>
              </w:rPr>
              <w:t xml:space="preserve">Отрядные огоньки. Подведение итогов дня. </w:t>
            </w:r>
            <w:r w:rsidRPr="00294D7B">
              <w:rPr>
                <w:rFonts w:ascii="Times New Roman" w:hAnsi="Times New Roman"/>
                <w:sz w:val="28"/>
                <w:szCs w:val="28"/>
              </w:rPr>
              <w:t>Свободное время.</w:t>
            </w:r>
          </w:p>
        </w:tc>
      </w:tr>
    </w:tbl>
    <w:p w:rsidR="00012FA5" w:rsidRPr="00294D7B" w:rsidRDefault="00012FA5" w:rsidP="00012FA5">
      <w:pPr>
        <w:jc w:val="center"/>
        <w:rPr>
          <w:rStyle w:val="Exact"/>
          <w:b/>
          <w:sz w:val="24"/>
          <w:szCs w:val="24"/>
        </w:rPr>
      </w:pPr>
    </w:p>
    <w:p w:rsidR="00012FA5" w:rsidRPr="00294D7B" w:rsidRDefault="00012FA5" w:rsidP="00012FA5">
      <w:pPr>
        <w:rPr>
          <w:rStyle w:val="Exact"/>
          <w:b/>
          <w:sz w:val="24"/>
          <w:szCs w:val="24"/>
        </w:rPr>
      </w:pPr>
    </w:p>
    <w:p w:rsidR="00696AA3" w:rsidRDefault="00696AA3"/>
    <w:sectPr w:rsidR="00696AA3" w:rsidSect="0048136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2D7" w:rsidRDefault="00EE12D7" w:rsidP="00E77F4D">
      <w:pPr>
        <w:spacing w:after="0" w:line="240" w:lineRule="auto"/>
      </w:pPr>
      <w:r>
        <w:separator/>
      </w:r>
    </w:p>
  </w:endnote>
  <w:endnote w:type="continuationSeparator" w:id="0">
    <w:p w:rsidR="00EE12D7" w:rsidRDefault="00EE12D7" w:rsidP="00E77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1C7" w:rsidRDefault="005221C7">
    <w:pPr>
      <w:pStyle w:val="a5"/>
      <w:jc w:val="center"/>
    </w:pPr>
  </w:p>
  <w:p w:rsidR="005221C7" w:rsidRDefault="005221C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2D7" w:rsidRDefault="00EE12D7" w:rsidP="00E77F4D">
      <w:pPr>
        <w:spacing w:after="0" w:line="240" w:lineRule="auto"/>
      </w:pPr>
      <w:r>
        <w:separator/>
      </w:r>
    </w:p>
  </w:footnote>
  <w:footnote w:type="continuationSeparator" w:id="0">
    <w:p w:rsidR="00EE12D7" w:rsidRDefault="00EE12D7" w:rsidP="00E77F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9">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7"/>
  </w:num>
  <w:num w:numId="2">
    <w:abstractNumId w:val="7"/>
  </w:num>
  <w:num w:numId="3">
    <w:abstractNumId w:val="3"/>
  </w:num>
  <w:num w:numId="4">
    <w:abstractNumId w:val="3"/>
  </w:num>
  <w:num w:numId="5">
    <w:abstractNumId w:val="6"/>
  </w:num>
  <w:num w:numId="6">
    <w:abstractNumId w:val="6"/>
  </w:num>
  <w:num w:numId="7">
    <w:abstractNumId w:val="10"/>
  </w:num>
  <w:num w:numId="8">
    <w:abstractNumId w:val="10"/>
  </w:num>
  <w:num w:numId="9">
    <w:abstractNumId w:val="5"/>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8"/>
  </w:num>
  <w:num w:numId="16">
    <w:abstractNumId w:val="8"/>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014DF"/>
    <w:rsid w:val="00012C74"/>
    <w:rsid w:val="00012FA5"/>
    <w:rsid w:val="00080EE3"/>
    <w:rsid w:val="000A2EAE"/>
    <w:rsid w:val="000A6BD1"/>
    <w:rsid w:val="00132058"/>
    <w:rsid w:val="00223FE4"/>
    <w:rsid w:val="002E5919"/>
    <w:rsid w:val="003E6DC6"/>
    <w:rsid w:val="00481368"/>
    <w:rsid w:val="004A5C42"/>
    <w:rsid w:val="004F792F"/>
    <w:rsid w:val="00513331"/>
    <w:rsid w:val="005221C7"/>
    <w:rsid w:val="005352A2"/>
    <w:rsid w:val="0055067B"/>
    <w:rsid w:val="005A28E4"/>
    <w:rsid w:val="005D507E"/>
    <w:rsid w:val="00691D01"/>
    <w:rsid w:val="00696AA3"/>
    <w:rsid w:val="006E54BE"/>
    <w:rsid w:val="006F465E"/>
    <w:rsid w:val="007222EA"/>
    <w:rsid w:val="00757629"/>
    <w:rsid w:val="00770D4C"/>
    <w:rsid w:val="007B796E"/>
    <w:rsid w:val="00823630"/>
    <w:rsid w:val="008434BD"/>
    <w:rsid w:val="008B46A0"/>
    <w:rsid w:val="008F4D2A"/>
    <w:rsid w:val="00921154"/>
    <w:rsid w:val="009239E3"/>
    <w:rsid w:val="00962724"/>
    <w:rsid w:val="00990360"/>
    <w:rsid w:val="009A31D6"/>
    <w:rsid w:val="009C1B69"/>
    <w:rsid w:val="00A258AC"/>
    <w:rsid w:val="00A64B7E"/>
    <w:rsid w:val="00A65443"/>
    <w:rsid w:val="00A83EFC"/>
    <w:rsid w:val="00AF2640"/>
    <w:rsid w:val="00AF3B3D"/>
    <w:rsid w:val="00B814C6"/>
    <w:rsid w:val="00C45342"/>
    <w:rsid w:val="00C90FD6"/>
    <w:rsid w:val="00CE0DF3"/>
    <w:rsid w:val="00DB2159"/>
    <w:rsid w:val="00E61AA2"/>
    <w:rsid w:val="00E77F4D"/>
    <w:rsid w:val="00ED350A"/>
    <w:rsid w:val="00EE12D7"/>
    <w:rsid w:val="00EE564F"/>
    <w:rsid w:val="00EF08FD"/>
    <w:rsid w:val="00F014DF"/>
    <w:rsid w:val="00F9403C"/>
    <w:rsid w:val="00FC3A63"/>
    <w:rsid w:val="00FF2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368"/>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59"/>
    <w:rsid w:val="00F014D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character" w:customStyle="1" w:styleId="Exact">
    <w:name w:val="Основной текст Exact"/>
    <w:uiPriority w:val="99"/>
    <w:rsid w:val="00012FA5"/>
    <w:rPr>
      <w:rFonts w:ascii="Times New Roman" w:hAnsi="Times New Roman"/>
      <w:spacing w:val="2"/>
      <w:sz w:val="23"/>
      <w:u w:val="none"/>
    </w:rPr>
  </w:style>
  <w:style w:type="character" w:customStyle="1" w:styleId="apple-converted-space">
    <w:name w:val="apple-converted-space"/>
    <w:basedOn w:val="a0"/>
    <w:rsid w:val="00012FA5"/>
  </w:style>
  <w:style w:type="paragraph" w:styleId="af">
    <w:name w:val="Normal (Web)"/>
    <w:basedOn w:val="a"/>
    <w:uiPriority w:val="99"/>
    <w:unhideWhenUsed/>
    <w:rsid w:val="00012F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sk.yandex.ru/i/NeMiPds009_H6Q" TargetMode="External"/><Relationship Id="rId18" Type="http://schemas.openxmlformats.org/officeDocument/2006/relationships/hyperlink" Target="https://disk.yandex.ru/i/yRWJO0i0YS6QCQ" TargetMode="External"/><Relationship Id="rId26" Type="http://schemas.openxmlformats.org/officeDocument/2006/relationships/hyperlink" Target="https://disk.yandex.ru/i/N_GiNW3VpH92dQ" TargetMode="External"/><Relationship Id="rId3" Type="http://schemas.openxmlformats.org/officeDocument/2006/relationships/styles" Target="styles.xml"/><Relationship Id="rId21" Type="http://schemas.openxmlformats.org/officeDocument/2006/relationships/hyperlink" Target="https://disk.yandex.ru/i/LB_AsIjve5d5Lw" TargetMode="External"/><Relationship Id="rId7" Type="http://schemas.openxmlformats.org/officeDocument/2006/relationships/endnotes" Target="endnotes.xml"/><Relationship Id="rId12" Type="http://schemas.openxmlformats.org/officeDocument/2006/relationships/hyperlink" Target="https://disk.yandex.ru/i/oFdBvcBPL8J_4Q" TargetMode="External"/><Relationship Id="rId17" Type="http://schemas.openxmlformats.org/officeDocument/2006/relationships/hyperlink" Target="https://disk.yandex.ru/i/vHISl9bSg61lLQ" TargetMode="External"/><Relationship Id="rId25" Type="http://schemas.openxmlformats.org/officeDocument/2006/relationships/hyperlink" Target="https://disk.yandex.ru/i/IyFOAoeXmXHh1w"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sk.yandex.ru/i/LQfSyuiJ_Y2hhA" TargetMode="External"/><Relationship Id="rId20" Type="http://schemas.openxmlformats.org/officeDocument/2006/relationships/hyperlink" Target="https://disk.yandex.ru/i/b5iAaxsONaQVPQ" TargetMode="External"/><Relationship Id="rId29" Type="http://schemas.openxmlformats.org/officeDocument/2006/relationships/hyperlink" Target="https://disk.yandex.ru/i/MbCu1kFwIvQtr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0UqXS4_n4omtsg" TargetMode="External"/><Relationship Id="rId24" Type="http://schemas.openxmlformats.org/officeDocument/2006/relationships/hyperlink" Target="https://disk.yandex.ru/i/N8iAKpJ4SAAwj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sk.yandex.ru/i/8SSly_hQdrXAjg" TargetMode="External"/><Relationship Id="rId23" Type="http://schemas.openxmlformats.org/officeDocument/2006/relationships/hyperlink" Target="https://disk.yandex.ru/i/IOrdPcfQhBYQ8g" TargetMode="External"/><Relationship Id="rId28" Type="http://schemas.openxmlformats.org/officeDocument/2006/relationships/hyperlink" Target="https://disk.yandex.ru/i/H8ewmek8YiM5Iw" TargetMode="External"/><Relationship Id="rId10" Type="http://schemas.openxmlformats.org/officeDocument/2006/relationships/hyperlink" Target="https://disk.yandex.ru/i/VNVJHNYPrlA3iQ" TargetMode="External"/><Relationship Id="rId19" Type="http://schemas.openxmlformats.org/officeDocument/2006/relationships/hyperlink" Target="https://disk.yandex.ru/i/R-rHbZzBUJGUsg" TargetMode="External"/><Relationship Id="rId31" Type="http://schemas.openxmlformats.org/officeDocument/2006/relationships/hyperlink" Target="https://disk.yandex.ru/i/YjASZOinVn5pbA" TargetMode="External"/><Relationship Id="rId4" Type="http://schemas.openxmlformats.org/officeDocument/2006/relationships/settings" Target="settings.xml"/><Relationship Id="rId9" Type="http://schemas.openxmlformats.org/officeDocument/2006/relationships/hyperlink" Target="https://disk.yandex.ru/i/LCD7UTT6EeASMg" TargetMode="External"/><Relationship Id="rId14" Type="http://schemas.openxmlformats.org/officeDocument/2006/relationships/hyperlink" Target="https://disk.yandex.ru/i/WbAW79TKQ8UihQ" TargetMode="External"/><Relationship Id="rId22" Type="http://schemas.openxmlformats.org/officeDocument/2006/relationships/hyperlink" Target="https://disk.yandex.ru/i/6ynOeadUdFOejw" TargetMode="External"/><Relationship Id="rId27" Type="http://schemas.openxmlformats.org/officeDocument/2006/relationships/hyperlink" Target="https://disk.yandex.ru/i/_QLltTbgcRgBpA" TargetMode="External"/><Relationship Id="rId30" Type="http://schemas.openxmlformats.org/officeDocument/2006/relationships/hyperlink" Target="https://disk.yandex.ru/i/5ePp4dFFX1uC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F1559-A542-422C-8D7C-35055DA2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24</Pages>
  <Words>6106</Words>
  <Characters>34806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sajfu</dc:creator>
  <cp:keywords/>
  <dc:description/>
  <cp:lastModifiedBy>Пользователь</cp:lastModifiedBy>
  <cp:revision>17</cp:revision>
  <cp:lastPrinted>2025-04-29T03:29:00Z</cp:lastPrinted>
  <dcterms:created xsi:type="dcterms:W3CDTF">2023-05-14T08:07:00Z</dcterms:created>
  <dcterms:modified xsi:type="dcterms:W3CDTF">2025-05-05T04:25:00Z</dcterms:modified>
</cp:coreProperties>
</file>